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9DC" w:rsidRPr="00B16591" w:rsidRDefault="00EA35AC" w:rsidP="00EF69DC">
      <w:pPr>
        <w:jc w:val="center"/>
        <w:rPr>
          <w:rFonts w:ascii="Times New Roman" w:hAnsi="Times New Roman" w:cs="Times New Roman"/>
          <w:b/>
        </w:rPr>
      </w:pPr>
      <w:r w:rsidRPr="00B16591">
        <w:rPr>
          <w:rFonts w:ascii="Times New Roman" w:hAnsi="Times New Roman" w:cs="Times New Roman"/>
          <w:b/>
        </w:rPr>
        <w:t xml:space="preserve">Исполнение </w:t>
      </w:r>
      <w:r w:rsidR="00EF69DC" w:rsidRPr="00B16591">
        <w:rPr>
          <w:rFonts w:ascii="Times New Roman" w:hAnsi="Times New Roman" w:cs="Times New Roman"/>
          <w:b/>
        </w:rPr>
        <w:t>План</w:t>
      </w:r>
      <w:r w:rsidRPr="00B16591">
        <w:rPr>
          <w:rFonts w:ascii="Times New Roman" w:hAnsi="Times New Roman" w:cs="Times New Roman"/>
          <w:b/>
        </w:rPr>
        <w:t xml:space="preserve">а </w:t>
      </w:r>
      <w:r w:rsidR="00EF69DC" w:rsidRPr="00B16591">
        <w:rPr>
          <w:rFonts w:ascii="Times New Roman" w:hAnsi="Times New Roman" w:cs="Times New Roman"/>
          <w:b/>
        </w:rPr>
        <w:t xml:space="preserve">мероприятий по профилактике суицидов и суицидального поведения несовершеннолетних </w:t>
      </w:r>
    </w:p>
    <w:p w:rsidR="00EF69DC" w:rsidRPr="00B16591" w:rsidRDefault="00EF69DC" w:rsidP="00EF69DC">
      <w:pPr>
        <w:jc w:val="center"/>
        <w:rPr>
          <w:rFonts w:ascii="Times New Roman" w:hAnsi="Times New Roman" w:cs="Times New Roman"/>
          <w:b/>
        </w:rPr>
      </w:pPr>
      <w:r w:rsidRPr="00B16591">
        <w:rPr>
          <w:rFonts w:ascii="Times New Roman" w:hAnsi="Times New Roman" w:cs="Times New Roman"/>
          <w:b/>
        </w:rPr>
        <w:t xml:space="preserve">Министерства образования и науки Республики Тыва </w:t>
      </w:r>
    </w:p>
    <w:p w:rsidR="00EF69DC" w:rsidRPr="00B16591" w:rsidRDefault="00EF69DC" w:rsidP="00EF69DC">
      <w:pPr>
        <w:jc w:val="center"/>
        <w:rPr>
          <w:rFonts w:ascii="Times New Roman" w:hAnsi="Times New Roman" w:cs="Times New Roman"/>
          <w:b/>
        </w:rPr>
      </w:pPr>
      <w:r w:rsidRPr="00B16591">
        <w:rPr>
          <w:rFonts w:ascii="Times New Roman" w:hAnsi="Times New Roman" w:cs="Times New Roman"/>
          <w:b/>
        </w:rPr>
        <w:t>на</w:t>
      </w:r>
      <w:r w:rsidR="00E74E24">
        <w:rPr>
          <w:rFonts w:ascii="Times New Roman" w:hAnsi="Times New Roman" w:cs="Times New Roman"/>
          <w:b/>
        </w:rPr>
        <w:t>2021 год</w:t>
      </w:r>
    </w:p>
    <w:p w:rsidR="00661744" w:rsidRPr="00B16591" w:rsidRDefault="00661744" w:rsidP="00EF69DC">
      <w:pPr>
        <w:jc w:val="center"/>
        <w:rPr>
          <w:rFonts w:ascii="Times New Roman" w:hAnsi="Times New Roman" w:cs="Times New Roman"/>
          <w:b/>
        </w:rPr>
      </w:pPr>
    </w:p>
    <w:p w:rsidR="00820F3D" w:rsidRDefault="00820F3D" w:rsidP="00EF69D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МБОУ «СОШ №2» </w:t>
      </w:r>
      <w:proofErr w:type="spellStart"/>
      <w:r>
        <w:rPr>
          <w:rFonts w:ascii="Times New Roman" w:hAnsi="Times New Roman" w:cs="Times New Roman"/>
          <w:b/>
        </w:rPr>
        <w:t>с.Мугур-АксыМонгун-Тайгинскогокожууна</w:t>
      </w:r>
      <w:proofErr w:type="spellEnd"/>
    </w:p>
    <w:p w:rsidR="00EF69DC" w:rsidRPr="00B16591" w:rsidRDefault="00E74E24" w:rsidP="00EF69D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 января по декабрь 2021 года</w:t>
      </w:r>
    </w:p>
    <w:tbl>
      <w:tblPr>
        <w:tblStyle w:val="a5"/>
        <w:tblW w:w="15026" w:type="dxa"/>
        <w:tblInd w:w="-176" w:type="dxa"/>
        <w:tblLayout w:type="fixed"/>
        <w:tblLook w:val="04A0"/>
      </w:tblPr>
      <w:tblGrid>
        <w:gridCol w:w="710"/>
        <w:gridCol w:w="5244"/>
        <w:gridCol w:w="2268"/>
        <w:gridCol w:w="3402"/>
        <w:gridCol w:w="3402"/>
      </w:tblGrid>
      <w:tr w:rsidR="00661744" w:rsidRPr="00F85DA8" w:rsidTr="00F85DA8">
        <w:tc>
          <w:tcPr>
            <w:tcW w:w="710" w:type="dxa"/>
          </w:tcPr>
          <w:p w:rsidR="00661744" w:rsidRPr="00F85DA8" w:rsidRDefault="00661744" w:rsidP="00F85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244" w:type="dxa"/>
          </w:tcPr>
          <w:p w:rsidR="00661744" w:rsidRPr="00F85DA8" w:rsidRDefault="00661744" w:rsidP="00F85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661744" w:rsidRPr="00F85DA8" w:rsidRDefault="00661744" w:rsidP="00F85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3402" w:type="dxa"/>
          </w:tcPr>
          <w:p w:rsidR="00661744" w:rsidRPr="00F85DA8" w:rsidRDefault="00661744" w:rsidP="00F85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402" w:type="dxa"/>
          </w:tcPr>
          <w:p w:rsidR="00661744" w:rsidRPr="00F85DA8" w:rsidRDefault="00661744" w:rsidP="00F85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Исполнение </w:t>
            </w:r>
          </w:p>
        </w:tc>
      </w:tr>
      <w:tr w:rsidR="00661744" w:rsidRPr="00F85DA8" w:rsidTr="001623AD">
        <w:tc>
          <w:tcPr>
            <w:tcW w:w="15026" w:type="dxa"/>
            <w:gridSpan w:val="5"/>
          </w:tcPr>
          <w:p w:rsidR="00661744" w:rsidRPr="00F85DA8" w:rsidRDefault="00661744" w:rsidP="00F85DA8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по профилактике суицидов и суицидального поведения в рамках мероприятий, направленных на раннее выявление суицидального поведения несовершеннолетних психолого-педагогическую и медико-социальную помощь, коррекцию, социально-психологическую реабилитацию несовершеннолетних</w:t>
            </w:r>
          </w:p>
        </w:tc>
      </w:tr>
      <w:tr w:rsidR="0052206D" w:rsidRPr="00F85DA8" w:rsidTr="00F85DA8">
        <w:tc>
          <w:tcPr>
            <w:tcW w:w="710" w:type="dxa"/>
          </w:tcPr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244" w:type="dxa"/>
          </w:tcPr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Издание приказов:</w:t>
            </w:r>
          </w:p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о мерах по профил</w:t>
            </w:r>
            <w:r w:rsidR="00F85DA8">
              <w:rPr>
                <w:rFonts w:ascii="Times New Roman" w:hAnsi="Times New Roman" w:cs="Times New Roman"/>
                <w:sz w:val="24"/>
                <w:szCs w:val="24"/>
              </w:rPr>
              <w:t xml:space="preserve">актике суицидального поведения 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несовершеннолетних;</w:t>
            </w:r>
          </w:p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о назначении ответственного по профилактике суицидального поведения несовершеннолетних;</w:t>
            </w:r>
          </w:p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- об организации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психолого-медико-педагогического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консилиума (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52206D" w:rsidRPr="00F85DA8" w:rsidRDefault="00C607D1" w:rsidP="00C60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7D1">
              <w:rPr>
                <w:rFonts w:ascii="Times New Roman" w:hAnsi="Times New Roman" w:cs="Times New Roman"/>
                <w:sz w:val="24"/>
                <w:szCs w:val="24"/>
              </w:rPr>
              <w:t>с января по декабрь 2021 года</w:t>
            </w:r>
          </w:p>
        </w:tc>
        <w:tc>
          <w:tcPr>
            <w:tcW w:w="3402" w:type="dxa"/>
          </w:tcPr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Олчей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Э.Э., директор МБОУ «СОШ №2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с.Мугур-Аксы</w:t>
            </w:r>
            <w:proofErr w:type="spellEnd"/>
          </w:p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46919" w:rsidRPr="00F85DA8" w:rsidRDefault="0064691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№19 от 22 сентября 2021 года</w:t>
            </w:r>
          </w:p>
        </w:tc>
      </w:tr>
      <w:tr w:rsidR="0052206D" w:rsidRPr="00F85DA8" w:rsidTr="00F85DA8">
        <w:tc>
          <w:tcPr>
            <w:tcW w:w="710" w:type="dxa"/>
          </w:tcPr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5244" w:type="dxa"/>
          </w:tcPr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Составление и разработка общешкольного плана мероприятий по профилактике суицидального поведения несовершеннолетних</w:t>
            </w:r>
          </w:p>
        </w:tc>
        <w:tc>
          <w:tcPr>
            <w:tcW w:w="2268" w:type="dxa"/>
          </w:tcPr>
          <w:p w:rsidR="0052206D" w:rsidRPr="00F85DA8" w:rsidRDefault="00C607D1" w:rsidP="00C60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7D1">
              <w:rPr>
                <w:rFonts w:ascii="Times New Roman" w:hAnsi="Times New Roman" w:cs="Times New Roman"/>
                <w:sz w:val="24"/>
                <w:szCs w:val="24"/>
              </w:rPr>
              <w:t>с января по декабрь 2021 года</w:t>
            </w:r>
          </w:p>
        </w:tc>
        <w:tc>
          <w:tcPr>
            <w:tcW w:w="3402" w:type="dxa"/>
          </w:tcPr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Ч.К.,</w:t>
            </w:r>
          </w:p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52206D" w:rsidRPr="00F85DA8" w:rsidRDefault="0052206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402" w:type="dxa"/>
          </w:tcPr>
          <w:p w:rsidR="0052206D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Отсканированный вариант плана СС прилагается</w:t>
            </w:r>
          </w:p>
          <w:p w:rsidR="00B764CC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«Педагогические аспекты и практический опыт работы по профилактике суицидального поведения несовершеннолетних»</w:t>
            </w:r>
          </w:p>
        </w:tc>
        <w:tc>
          <w:tcPr>
            <w:tcW w:w="2268" w:type="dxa"/>
          </w:tcPr>
          <w:p w:rsidR="00C607D1" w:rsidRDefault="00C607D1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марта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25 октября 2021 г. 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</w:t>
            </w:r>
          </w:p>
        </w:tc>
        <w:tc>
          <w:tcPr>
            <w:tcW w:w="3402" w:type="dxa"/>
          </w:tcPr>
          <w:p w:rsidR="00E009F9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педагогического совета прилагается</w:t>
            </w:r>
          </w:p>
          <w:p w:rsidR="00B764CC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Совещания при директоре ОО: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о мерах профилактики суицидального поведения несовершеннолетних на учебный год;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о результатах работы по профилактике суицидального поведения несовершеннолетних и семейного неблагополучия</w:t>
            </w:r>
          </w:p>
        </w:tc>
        <w:tc>
          <w:tcPr>
            <w:tcW w:w="2268" w:type="dxa"/>
          </w:tcPr>
          <w:p w:rsidR="009F1E2D" w:rsidRPr="00F85DA8" w:rsidRDefault="009F1E2D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мая 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14 сентября 2021 г.</w:t>
            </w:r>
          </w:p>
          <w:p w:rsidR="00E009F9" w:rsidRPr="00F85DA8" w:rsidRDefault="00E009F9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Олчей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Э.Э., директор МБОУ «СОШ №2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с.Мугур-Аксы</w:t>
            </w:r>
            <w:proofErr w:type="spellEnd"/>
          </w:p>
        </w:tc>
        <w:tc>
          <w:tcPr>
            <w:tcW w:w="3402" w:type="dxa"/>
          </w:tcPr>
          <w:p w:rsidR="00E009F9" w:rsidRPr="00F85DA8" w:rsidRDefault="00B764CC" w:rsidP="00B7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совещания </w:t>
            </w: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Совещания при заместителе директора по ВР: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профилактика суицидального поведения несовершеннолетних и семейного неблагополучия;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- о работе классных руководителей по 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плана индивидуального сопровождения и системы мер предотвращению случаев суицида среди детей и подростков</w:t>
            </w:r>
          </w:p>
        </w:tc>
        <w:tc>
          <w:tcPr>
            <w:tcW w:w="2268" w:type="dxa"/>
          </w:tcPr>
          <w:p w:rsidR="009F1E2D" w:rsidRPr="00F85DA8" w:rsidRDefault="009F1E2D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марта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26 октября 2021 г.</w:t>
            </w:r>
          </w:p>
          <w:p w:rsidR="00E009F9" w:rsidRPr="00F85DA8" w:rsidRDefault="00E009F9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</w:t>
            </w:r>
          </w:p>
        </w:tc>
        <w:tc>
          <w:tcPr>
            <w:tcW w:w="3402" w:type="dxa"/>
          </w:tcPr>
          <w:p w:rsidR="00E009F9" w:rsidRPr="00F85DA8" w:rsidRDefault="00B764CC" w:rsidP="00B76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совещания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зам по ВР </w:t>
            </w: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Мониторинг опозданий и ежедневный контроль за посещаемостью учащихся школы</w:t>
            </w:r>
          </w:p>
        </w:tc>
        <w:tc>
          <w:tcPr>
            <w:tcW w:w="2268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 дежурные администраторы, классные руководители</w:t>
            </w:r>
          </w:p>
        </w:tc>
        <w:tc>
          <w:tcPr>
            <w:tcW w:w="3402" w:type="dxa"/>
          </w:tcPr>
          <w:p w:rsidR="00E009F9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Отсканированный вариант журнала</w:t>
            </w: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 xml:space="preserve"> 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социальных сетей учащихся </w:t>
            </w:r>
          </w:p>
        </w:tc>
        <w:tc>
          <w:tcPr>
            <w:tcW w:w="2268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 классные руководители</w:t>
            </w:r>
          </w:p>
        </w:tc>
        <w:tc>
          <w:tcPr>
            <w:tcW w:w="3402" w:type="dxa"/>
          </w:tcPr>
          <w:p w:rsidR="00E009F9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Мониторинг психологического здоровья несовершеннолетних (МПЗ) (диагностика маркеров поведенческих отклонений обучающихся общеобразовательных организаций и средних профессиональных учреждений)</w:t>
            </w:r>
          </w:p>
        </w:tc>
        <w:tc>
          <w:tcPr>
            <w:tcW w:w="2268" w:type="dxa"/>
          </w:tcPr>
          <w:p w:rsidR="009F1E2D" w:rsidRPr="00F85DA8" w:rsidRDefault="009F1E2D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21 февраля по 26 марта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20 сентября по 30 октября 2021 г.</w:t>
            </w:r>
          </w:p>
          <w:p w:rsidR="00E009F9" w:rsidRPr="00F85DA8" w:rsidRDefault="00E009F9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Месячник психологической безопасности (проведение мероприятий для участников образовательного процесса, направленных по профилактике суицидального поведения среди несовершеннолетних, жестокому обращению с детьми, употребления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психоактивными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веществами и безопасному поведению; рисков и угроз современной интернет-среды среди несовершеннолетних) 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F1E2D" w:rsidRPr="00F85DA8" w:rsidRDefault="009F1E2D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по 31 марта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1 по 31 октября 2021 г.</w:t>
            </w:r>
          </w:p>
          <w:p w:rsidR="00E009F9" w:rsidRPr="00F85DA8" w:rsidRDefault="00E009F9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с 1 по 11 классы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>Отчет 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психолого-педагогического консилиума </w:t>
            </w:r>
            <w:r w:rsidR="004A2FA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мониторинга психологического здоровья по разработке индивид</w:t>
            </w:r>
            <w:r w:rsidR="004A2FAE">
              <w:rPr>
                <w:rFonts w:ascii="Times New Roman" w:hAnsi="Times New Roman" w:cs="Times New Roman"/>
                <w:sz w:val="24"/>
                <w:szCs w:val="24"/>
              </w:rPr>
              <w:t xml:space="preserve">уальных программ сопровождения 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выявленным учащимся группы «риска» (ИПС классного руководителя, социального педагога, педагога-психолога)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5 по 10 апреля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1 по 6 ноября 2021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фельдшер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Чыжыр-оол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02" w:type="dxa"/>
          </w:tcPr>
          <w:p w:rsidR="00E009F9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Отсканированный вариант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ипс</w:t>
            </w:r>
            <w:proofErr w:type="spellEnd"/>
            <w:r w:rsidRPr="00B764CC">
              <w:rPr>
                <w:rFonts w:ascii="Times New Roman" w:hAnsi="Times New Roman" w:cs="Times New Roman"/>
                <w:sz w:val="24"/>
                <w:szCs w:val="24"/>
              </w:rPr>
              <w:t xml:space="preserve"> прилагается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Составление письменных рекомендаций родителям (законным представителям, опекунам) об обращении в Центр психического здоровья детей и подростков РТ</w:t>
            </w: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 по 10 апреля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1 по 6 ноября 2021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с 1 по 11 классы</w:t>
            </w:r>
          </w:p>
        </w:tc>
        <w:tc>
          <w:tcPr>
            <w:tcW w:w="3402" w:type="dxa"/>
          </w:tcPr>
          <w:p w:rsidR="00E009F9" w:rsidRPr="00F85DA8" w:rsidRDefault="00B764CC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Составлена одна рекомендация для обращения </w:t>
            </w:r>
            <w:r w:rsidRPr="00B764CC">
              <w:rPr>
                <w:rFonts w:ascii="Times New Roman" w:hAnsi="Times New Roman" w:cs="Times New Roman"/>
                <w:sz w:val="24"/>
                <w:szCs w:val="24"/>
              </w:rPr>
              <w:t>в Центр психического здоровья детей и подростков РТ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письменных рекомендаций об индивидуальном психологическом сопровождении опекаемых детей группы «риска» в отдел опеки и попечительства муниципальных образований РТ Министерства труда и социальной политики РТ </w:t>
            </w: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5 по 10 апреля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1 по 6 ноября 2021 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009F9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информационной кампании по вопросам профилактики суицидального поведения несовершеннолетних, жестокого обращения с детьми в рамках деятельности «Студия родительского мастерства» и «Театр детско-родительских отношений»</w:t>
            </w:r>
          </w:p>
        </w:tc>
        <w:tc>
          <w:tcPr>
            <w:tcW w:w="2268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11 по 23 апре</w:t>
            </w:r>
            <w:r w:rsidR="009F1E2D">
              <w:rPr>
                <w:rFonts w:ascii="Times New Roman" w:hAnsi="Times New Roman" w:cs="Times New Roman"/>
                <w:sz w:val="24"/>
                <w:szCs w:val="24"/>
              </w:rPr>
              <w:t>ля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402" w:type="dxa"/>
          </w:tcPr>
          <w:p w:rsidR="00E009F9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психологической помощи для детей и подростков, и их родителям, </w:t>
            </w:r>
            <w:r w:rsidR="004A2FAE">
              <w:rPr>
                <w:rFonts w:ascii="Times New Roman" w:hAnsi="Times New Roman" w:cs="Times New Roman"/>
                <w:sz w:val="24"/>
                <w:szCs w:val="24"/>
              </w:rPr>
              <w:t>оказавшихся в трудной жизненной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 в рамках круглосуточного телефона доверия (8-800-2000-122) </w:t>
            </w:r>
          </w:p>
        </w:tc>
        <w:tc>
          <w:tcPr>
            <w:tcW w:w="2268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E009F9" w:rsidRPr="00F85DA8" w:rsidRDefault="00952839" w:rsidP="00424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социальных сетях школы </w:t>
            </w:r>
            <w:r w:rsidR="004240C4">
              <w:rPr>
                <w:rFonts w:ascii="Times New Roman" w:hAnsi="Times New Roman" w:cs="Times New Roman"/>
                <w:sz w:val="24"/>
                <w:szCs w:val="24"/>
              </w:rPr>
              <w:t xml:space="preserve">выставлена информация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телефоне доверия</w:t>
            </w:r>
            <w:r w:rsidR="004240C4">
              <w:rPr>
                <w:rFonts w:ascii="Times New Roman" w:hAnsi="Times New Roman" w:cs="Times New Roman"/>
                <w:sz w:val="24"/>
                <w:szCs w:val="24"/>
              </w:rPr>
              <w:t>, также прилагается справки</w:t>
            </w:r>
          </w:p>
        </w:tc>
      </w:tr>
      <w:tr w:rsidR="00E009F9" w:rsidRPr="00F85DA8" w:rsidTr="00F85DA8">
        <w:tc>
          <w:tcPr>
            <w:tcW w:w="710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5244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выездной экстренной психологической помощи и поддержки несовершеннолетним, совершившим попытку суицида, а также одноклассникам, родственникам, и несовершеннолетним, находящимся в остром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предсуициде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, в состоянии депрессии </w:t>
            </w:r>
          </w:p>
        </w:tc>
        <w:tc>
          <w:tcPr>
            <w:tcW w:w="2268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По факту </w:t>
            </w:r>
          </w:p>
        </w:tc>
        <w:tc>
          <w:tcPr>
            <w:tcW w:w="3402" w:type="dxa"/>
          </w:tcPr>
          <w:p w:rsidR="00E009F9" w:rsidRPr="00F85DA8" w:rsidRDefault="00E009F9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E009F9" w:rsidRPr="00F85DA8" w:rsidRDefault="00E74E2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5DA8" w:rsidRPr="00F85DA8" w:rsidTr="00D27018">
        <w:tc>
          <w:tcPr>
            <w:tcW w:w="15026" w:type="dxa"/>
            <w:gridSpan w:val="5"/>
          </w:tcPr>
          <w:p w:rsidR="00F85DA8" w:rsidRPr="00F85DA8" w:rsidRDefault="00F85DA8" w:rsidP="00F85DA8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 работы специалистов по профилактике суицидального поведения, выявлению ранних суицидальных признаков у несовершеннолетних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 по профилактике суицидального поведения несовершеннолетних «Психологические аспекты детского суицида: технологии работы и ранняя превенция»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Согласно по плану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</w:t>
            </w:r>
          </w:p>
        </w:tc>
        <w:tc>
          <w:tcPr>
            <w:tcW w:w="3402" w:type="dxa"/>
          </w:tcPr>
          <w:p w:rsidR="00F85DA8" w:rsidRPr="00F85DA8" w:rsidRDefault="00E74E2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практико-ориентированных семинарах для педагогов-психологов, социальных педагогов, классных руководителей и педагогических работников «Суицидальное поведении в детском и подростковом возрасте: 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причины, факторы риска и их профилактика»</w:t>
            </w: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402" w:type="dxa"/>
          </w:tcPr>
          <w:p w:rsidR="00F85DA8" w:rsidRPr="00F85DA8" w:rsidRDefault="00E74E2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конкурсе психолого-педагогических программ «Лучшее психолого-педагогическое сопровождение» (100% участие)</w:t>
            </w:r>
          </w:p>
        </w:tc>
        <w:tc>
          <w:tcPr>
            <w:tcW w:w="2268" w:type="dxa"/>
          </w:tcPr>
          <w:p w:rsidR="00F85DA8" w:rsidRPr="00F85DA8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7 по 12 апреля 2021</w:t>
            </w:r>
            <w:r w:rsidR="00F85DA8"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Самообразование по профилактике суицидального поведения несовершеннолетних</w:t>
            </w: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4 по 9 апреля 2022г.</w:t>
            </w:r>
          </w:p>
          <w:p w:rsidR="00F85DA8" w:rsidRPr="00F85DA8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 7 ноября 2022</w:t>
            </w:r>
            <w:r w:rsidR="00F85DA8" w:rsidRPr="00F85D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учебно-методических семинаров, обучающих семинаров, лекторий для педагогического коллектива: 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Профилактика конфликтных ситуаций в ученическом коллективе;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Психолого-возрастные особенности развития ребенка;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Методы работы по профилактике суицидального поведения несовершеннолетних;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Выявление ранних суицидальных признаков у несовершеннолетних.</w:t>
            </w: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по 31 марта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 1 по 31 октября 2021 г.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прилагается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социально-психологического обследования на выявление склонностей к рискам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аддиктивного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, суицидального поведения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Заключение по результатам диагностик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DA8" w:rsidRPr="00F85DA8" w:rsidTr="00B02967">
        <w:tc>
          <w:tcPr>
            <w:tcW w:w="15026" w:type="dxa"/>
            <w:gridSpan w:val="5"/>
          </w:tcPr>
          <w:p w:rsidR="00F85DA8" w:rsidRPr="00F85DA8" w:rsidRDefault="00F85DA8" w:rsidP="00F85DA8">
            <w:pPr>
              <w:pStyle w:val="a6"/>
              <w:spacing w:after="0" w:line="240" w:lineRule="auto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Организация работы с родителями по профилактике суицидального поведения несовершеннолетних 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родительского всеобуча по предупреждению возможного неблагополучия в поведении у ребенка «Заботливый родитель»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прилагается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 по профилактике суицида, суицидального поведения</w:t>
            </w:r>
          </w:p>
        </w:tc>
        <w:tc>
          <w:tcPr>
            <w:tcW w:w="2268" w:type="dxa"/>
          </w:tcPr>
          <w:p w:rsidR="009F1E2D" w:rsidRDefault="009F1E2D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мая 2021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29 декабря 2021 г.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Ч.К., 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 прилагается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принять порядок взаимодействия субъектов профилактики с добровольческими дружинами из числа родителей по вопросам </w:t>
            </w: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работы рейдов родительского патруля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октября 2021г.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Ч.К., 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 классные руководители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 проведении родительских патрулей выставлено на сайте школы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Подготовка и распространение буклетов и памяток для родителей и специалистов, работающих с несовершеннолетними по ознакомлению с признаками и ранними проявлениями суицидальных настроений, приемами профилактики и предупреждению суицидальных попыток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4240C4" w:rsidP="00424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0C4">
              <w:rPr>
                <w:rFonts w:ascii="Times New Roman" w:hAnsi="Times New Roman" w:cs="Times New Roman"/>
                <w:sz w:val="24"/>
                <w:szCs w:val="24"/>
              </w:rPr>
              <w:t>В социальных сетя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школы выставлена информация о приемах профилактики и предупреждения</w:t>
            </w:r>
            <w:r w:rsidRPr="004240C4">
              <w:rPr>
                <w:rFonts w:ascii="Times New Roman" w:hAnsi="Times New Roman" w:cs="Times New Roman"/>
                <w:sz w:val="24"/>
                <w:szCs w:val="24"/>
              </w:rPr>
              <w:t xml:space="preserve"> суицидальных попыток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и лекторий, общешкольных родительских собраний, семинар-практикумов для опекунов по профилактике суицидального поведения несовершеннолетних: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Роль семьи в сохранении психического здоровья ребенка;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Возрастные особенности подростков и их проявление в поведении;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- Профилактика возникновения депрессивного состояния у детей;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Сигналы неблагополучия, признаки острых переживаний подростка, ребенка;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- Влияние семейных кризисных ситуации на развитие личности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402" w:type="dxa"/>
          </w:tcPr>
          <w:p w:rsidR="00F85DA8" w:rsidRPr="00F85DA8" w:rsidRDefault="004240C4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связи с распространением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очных родительских собраний для опекунов не проводилось. Но родительские собрания проводились в дистанционной форме. 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родителей учащихся, оказавшихся в кризисной ситуации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Ежедневно по графику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Согласно индивидуального плана по ИПС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матери учащихся нашей школы проводилось консультирование в связи тем, что она оказалось в тяжелой жизненной ситуации.</w:t>
            </w:r>
          </w:p>
        </w:tc>
      </w:tr>
      <w:tr w:rsidR="00F85DA8" w:rsidRPr="00F85DA8" w:rsidTr="00B02967">
        <w:tc>
          <w:tcPr>
            <w:tcW w:w="15026" w:type="dxa"/>
            <w:gridSpan w:val="5"/>
          </w:tcPr>
          <w:p w:rsidR="00F85DA8" w:rsidRPr="00F85DA8" w:rsidRDefault="00F85DA8" w:rsidP="00F85DA8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работы с несовершеннолетними по профилактике суицидального поведения 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часов, диспутов, дискуссии, мини-бесед с элементами тренинга, акции, конкурсов,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тимбилдингов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занятий, направленных на формирование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антисуицидального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поведения: 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беседа «Как прекрасен этот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мир», ролевые игры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«Конфликт в нашей жизни», «Взросление», психологический тренинг «Снятие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конфликтных ситуаций и агрессии»…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1 по 25 числа каждого месяца 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Проводились тренинги для 8-х классов на тему «Как прекрасен это мир». </w:t>
            </w:r>
          </w:p>
          <w:p w:rsidR="00B95ED2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прилагается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индивидуальных и групповых консультирований 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Ежедневно по графику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индивидуального плана по ИПС 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Отсканированный вариант журнала прилагается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244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по психолого-педагогическому сопровождению учащихся группы «риска» и детей, находящихся в кризисном состоянии и с высокой степенью суицидального риска</w:t>
            </w:r>
          </w:p>
        </w:tc>
        <w:tc>
          <w:tcPr>
            <w:tcW w:w="2268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В течение учебного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Обеспечить 100% охват детей и подростков, состоящих на учетах, организованными формами дополнительного образования и внеурочной деятельности (в танцевальных, спортивных, интеллектуальных и иных кружках)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До 01 сентября 2021г.</w:t>
            </w:r>
          </w:p>
        </w:tc>
        <w:tc>
          <w:tcPr>
            <w:tcW w:w="3402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внеурочной деятельности</w:t>
            </w:r>
          </w:p>
        </w:tc>
        <w:tc>
          <w:tcPr>
            <w:tcW w:w="3402" w:type="dxa"/>
          </w:tcPr>
          <w:p w:rsidR="00F85DA8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охвачены 100%. Информация о досуговой занятости имеется.</w:t>
            </w:r>
          </w:p>
        </w:tc>
      </w:tr>
      <w:tr w:rsidR="00F85DA8" w:rsidRPr="00F85DA8" w:rsidTr="00F85DA8">
        <w:tc>
          <w:tcPr>
            <w:tcW w:w="710" w:type="dxa"/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и учитывать несчастные случаи с несовершеннолетними в течение суток после их совершения, готовить аналитические справки в Комиссию по делам несовершеннолетних и защите их прав при администрации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Монгун-Тайгинскогокожууна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алгоритмом межведомственного взаимодействия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По факту происшествия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Ч.К.,</w:t>
            </w:r>
          </w:p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Сат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А.В., инспектор школы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С.М., 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Д.Г., классные руководители</w:t>
            </w:r>
          </w:p>
        </w:tc>
        <w:tc>
          <w:tcPr>
            <w:tcW w:w="3402" w:type="dxa"/>
          </w:tcPr>
          <w:p w:rsidR="00F85DA8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проведении педагогического расследования несчастного случая имеется.</w:t>
            </w:r>
          </w:p>
        </w:tc>
      </w:tr>
      <w:tr w:rsidR="00F85DA8" w:rsidRPr="00F85DA8" w:rsidTr="00F85D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с целью предупреждения и раннего выявления склонностей у учащихся к риску возникновения суицидального поведения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9F1E2D" w:rsidP="009F1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Май-Ноябрь 2021г.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A8" w:rsidRPr="00F85DA8" w:rsidRDefault="00F85DA8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>Салчак</w:t>
            </w:r>
            <w:proofErr w:type="spellEnd"/>
            <w:r w:rsidRPr="00F85DA8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  <w:tc>
          <w:tcPr>
            <w:tcW w:w="3402" w:type="dxa"/>
          </w:tcPr>
          <w:p w:rsidR="00F85DA8" w:rsidRPr="00F85DA8" w:rsidRDefault="00B95ED2" w:rsidP="00F85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выявлено.</w:t>
            </w:r>
            <w:bookmarkStart w:id="0" w:name="_GoBack"/>
            <w:bookmarkEnd w:id="0"/>
          </w:p>
        </w:tc>
      </w:tr>
    </w:tbl>
    <w:p w:rsidR="00D75A94" w:rsidRDefault="00D75A94" w:rsidP="0065408D">
      <w:pPr>
        <w:ind w:right="-7"/>
        <w:rPr>
          <w:rFonts w:ascii="Times New Roman" w:hAnsi="Times New Roman" w:cs="Times New Roman"/>
        </w:rPr>
      </w:pPr>
    </w:p>
    <w:p w:rsidR="00982E9C" w:rsidRDefault="00982E9C" w:rsidP="0065408D">
      <w:pPr>
        <w:ind w:right="-7"/>
        <w:rPr>
          <w:rFonts w:ascii="Times New Roman" w:hAnsi="Times New Roman" w:cs="Times New Roman"/>
        </w:rPr>
      </w:pPr>
    </w:p>
    <w:p w:rsidR="00982E9C" w:rsidRPr="006C0A86" w:rsidRDefault="00982E9C" w:rsidP="00982E9C">
      <w:pPr>
        <w:jc w:val="center"/>
        <w:rPr>
          <w:rFonts w:ascii="Times New Roman" w:hAnsi="Times New Roman" w:cs="Times New Roman"/>
        </w:rPr>
      </w:pPr>
    </w:p>
    <w:p w:rsidR="00982E9C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E9C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E9C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E9C" w:rsidRPr="006C0A86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86">
        <w:rPr>
          <w:rFonts w:ascii="Times New Roman" w:hAnsi="Times New Roman" w:cs="Times New Roman"/>
          <w:sz w:val="28"/>
          <w:szCs w:val="28"/>
        </w:rPr>
        <w:t xml:space="preserve">ИСПОЛНЕНИЕ </w:t>
      </w:r>
    </w:p>
    <w:p w:rsidR="00982E9C" w:rsidRPr="006C0A86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86">
        <w:rPr>
          <w:rFonts w:ascii="Times New Roman" w:hAnsi="Times New Roman" w:cs="Times New Roman"/>
          <w:sz w:val="28"/>
          <w:szCs w:val="28"/>
        </w:rPr>
        <w:t>приказа МОН РТ от 13.01.2021 г №15 –</w:t>
      </w:r>
      <w:proofErr w:type="spellStart"/>
      <w:r w:rsidRPr="006C0A8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C0A86">
        <w:rPr>
          <w:rFonts w:ascii="Times New Roman" w:hAnsi="Times New Roman" w:cs="Times New Roman"/>
          <w:sz w:val="28"/>
          <w:szCs w:val="28"/>
        </w:rPr>
        <w:t xml:space="preserve"> «Об утверждении плана мероприятий по профилактике суицидов и суицидального поведения несовершеннолетних, обучающихся в ОО РТ»</w:t>
      </w:r>
    </w:p>
    <w:p w:rsidR="00982E9C" w:rsidRPr="006C0A86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86">
        <w:rPr>
          <w:rFonts w:ascii="Times New Roman" w:hAnsi="Times New Roman" w:cs="Times New Roman"/>
          <w:sz w:val="28"/>
          <w:szCs w:val="28"/>
        </w:rPr>
        <w:t xml:space="preserve">МБОУ СОШ №1 </w:t>
      </w:r>
      <w:proofErr w:type="spellStart"/>
      <w:r w:rsidRPr="006C0A8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C0A8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C0A86">
        <w:rPr>
          <w:rFonts w:ascii="Times New Roman" w:hAnsi="Times New Roman" w:cs="Times New Roman"/>
          <w:sz w:val="28"/>
          <w:szCs w:val="28"/>
        </w:rPr>
        <w:t>угур-Аксы</w:t>
      </w:r>
      <w:proofErr w:type="spellEnd"/>
    </w:p>
    <w:p w:rsidR="00982E9C" w:rsidRPr="006C0A86" w:rsidRDefault="00982E9C" w:rsidP="00982E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A86">
        <w:rPr>
          <w:rFonts w:ascii="Times New Roman" w:hAnsi="Times New Roman" w:cs="Times New Roman"/>
          <w:sz w:val="28"/>
          <w:szCs w:val="28"/>
        </w:rPr>
        <w:t>Монгун-Тайгинского</w:t>
      </w:r>
      <w:proofErr w:type="spellEnd"/>
      <w:r w:rsidRPr="006C0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0A86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6C0A86">
        <w:rPr>
          <w:rFonts w:ascii="Times New Roman" w:hAnsi="Times New Roman" w:cs="Times New Roman"/>
          <w:sz w:val="28"/>
          <w:szCs w:val="28"/>
        </w:rPr>
        <w:t xml:space="preserve"> на 2021-2022 учебный год</w:t>
      </w:r>
    </w:p>
    <w:p w:rsidR="00982E9C" w:rsidRPr="006C0A86" w:rsidRDefault="00982E9C" w:rsidP="00982E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593" w:type="dxa"/>
        <w:tblInd w:w="-176" w:type="dxa"/>
        <w:tblLayout w:type="fixed"/>
        <w:tblLook w:val="04A0"/>
      </w:tblPr>
      <w:tblGrid>
        <w:gridCol w:w="880"/>
        <w:gridCol w:w="4394"/>
        <w:gridCol w:w="2694"/>
        <w:gridCol w:w="7625"/>
      </w:tblGrid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7625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Исполнение</w:t>
            </w:r>
          </w:p>
        </w:tc>
      </w:tr>
      <w:tr w:rsidR="00982E9C" w:rsidRPr="006C0A86" w:rsidTr="0027212C">
        <w:tc>
          <w:tcPr>
            <w:tcW w:w="15593" w:type="dxa"/>
            <w:gridSpan w:val="4"/>
          </w:tcPr>
          <w:p w:rsidR="00982E9C" w:rsidRPr="006C0A86" w:rsidRDefault="00982E9C" w:rsidP="00D23047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профилактике суицидов и суицидального поведения в рамках мероприятий, направленных на раннее выявление суицидального поведения несовершеннолетних психолого-педагогическую и медико-социальную помощь, коррекцию, социально-психологическую реабилитацию несовершеннолетних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Издание приказов: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о мерах по профилактике суицидального поведения  несовершеннолетних;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о назначении ответственного по профилактике суицидального поведения несовершеннолетних;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- об организации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психолого-медико-педагогического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консилиума (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До 1 сентября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t>Приказ № 97 от 06.09.2021 года</w:t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62405" cy="1873975"/>
                  <wp:effectExtent l="0" t="0" r="9525" b="0"/>
                  <wp:docPr id="13" name="Рисунок 13" descr="C:\Users\User\Desktop\1\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\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06" cy="188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t>Приказ №10/1 от 21.01.2021 «Приказ о назначенипи ответствеенного за профилактику за суицида и суицидального поведения обучающихся в школе</w:t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156970" cy="1591401"/>
                  <wp:effectExtent l="0" t="0" r="5080" b="8890"/>
                  <wp:docPr id="7" name="Рисунок 4" descr="C:\Users\User\Desktop\1\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\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06" cy="159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t>Приказ №120 от 11.09.2021 «О создании школьного ПМПк</w:t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1210244" cy="1664679"/>
                  <wp:effectExtent l="0" t="0" r="9525" b="0"/>
                  <wp:docPr id="20" name="Рисунок 20" descr="C:\Users\User\Desktop\1\120 пмп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\120 пмп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16" cy="168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1.2. 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Составление и разработка общешкольного плана мероприятий по профилактике суицидального поведения несовершеннолетних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До 7 сентября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Мероприятия внесены согласно пр</w:t>
            </w:r>
            <w:r>
              <w:rPr>
                <w:rFonts w:ascii="Times New Roman" w:hAnsi="Times New Roman" w:cs="Times New Roman"/>
              </w:rPr>
              <w:t>иказу директора школы №97 от 06</w:t>
            </w:r>
            <w:r w:rsidRPr="0068510C">
              <w:rPr>
                <w:rFonts w:ascii="Times New Roman" w:hAnsi="Times New Roman" w:cs="Times New Roman"/>
              </w:rPr>
              <w:t>.09.2021 г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«Педагогические аспекты и практический опыт работы по профилактике суицидального поведения несовершеннолетних»,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суицида в школе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ноября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До 1 апреля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Протокол совещания от 2.10.2021 г.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29096" cy="1828158"/>
                  <wp:effectExtent l="0" t="0" r="4445" b="1270"/>
                  <wp:docPr id="22" name="Рисунок 22" descr="C:\Users\User\Desktop\1\протокол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\протокол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96" cy="182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1492250" cy="2052575"/>
                  <wp:effectExtent l="0" t="0" r="0" b="5080"/>
                  <wp:docPr id="23" name="Рисунок 23" descr="C:\Users\User\Desktop\1\протокол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\протокол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55" cy="20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Совещания при директоре ОО: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о мерах профилактики суицидального поведения несовершеннолетних на учебный год;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о результатах работы по профилактике суицидального поведения несовершеннолетних и семейного неблагополучия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16 сентября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14 мая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№5 от 20 января 2021 года «</w:t>
            </w:r>
            <w:proofErr w:type="gramStart"/>
            <w:r>
              <w:rPr>
                <w:rFonts w:ascii="Times New Roman" w:hAnsi="Times New Roman" w:cs="Times New Roman"/>
              </w:rPr>
              <w:t>Об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мерах профилактики СР»</w:t>
            </w:r>
          </w:p>
          <w:p w:rsidR="00982E9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№2 от 6 сентября 2021 года «Об организации работы по профилактике суицида и суицидального поведения»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Совещания при заместителе директора по ВР: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профилактика суицидального поведения несовершеннолетних и семейного неблагополучия;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о работе классных руководителей по реализации плана индивидуального сопровождения и системы мер предотвращению случаев суицида среди детей и подростков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25 октября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27 марта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№5 от 20 января 2021 года «</w:t>
            </w:r>
            <w:proofErr w:type="gramStart"/>
            <w:r>
              <w:rPr>
                <w:rFonts w:ascii="Times New Roman" w:hAnsi="Times New Roman" w:cs="Times New Roman"/>
              </w:rPr>
              <w:t>Об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мерах профилактики СР»</w:t>
            </w:r>
          </w:p>
          <w:p w:rsidR="00982E9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№2 от 6 сентября 2021 года «Об организации работы по профилактике суицида и суицидального поведения»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психологического 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здоровья несовершеннолетних (МПЗ) (диагностика маркеров поведенческих отклонений обучающихся общеобразовательных организаций и средних профессиональных учреждений)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25 сентября по 31 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С 25 февраля по 31 марта 2022 г.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lastRenderedPageBreak/>
              <w:t xml:space="preserve">Приказ №124/1 «О проведении психологической диагностики обучающихся с 1 по 11 классы, в том числе опекаемых учащихся». </w:t>
            </w:r>
            <w:proofErr w:type="gramStart"/>
            <w:r w:rsidRPr="0068510C">
              <w:rPr>
                <w:rFonts w:ascii="Times New Roman" w:hAnsi="Times New Roman" w:cs="Times New Roman"/>
              </w:rPr>
              <w:t xml:space="preserve">Всего протестированы 540 </w:t>
            </w:r>
            <w:r w:rsidRPr="0068510C">
              <w:rPr>
                <w:rFonts w:ascii="Times New Roman" w:hAnsi="Times New Roman" w:cs="Times New Roman"/>
              </w:rPr>
              <w:lastRenderedPageBreak/>
              <w:t>учащихся, из них 18 опекаемые.</w:t>
            </w:r>
            <w:proofErr w:type="gramEnd"/>
            <w:r w:rsidRPr="0068510C">
              <w:rPr>
                <w:rFonts w:ascii="Times New Roman" w:hAnsi="Times New Roman" w:cs="Times New Roman"/>
              </w:rPr>
              <w:t xml:space="preserve"> Выявили 14 </w:t>
            </w:r>
            <w:proofErr w:type="gramStart"/>
            <w:r w:rsidRPr="0068510C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8510C">
              <w:rPr>
                <w:rFonts w:ascii="Times New Roman" w:hAnsi="Times New Roman" w:cs="Times New Roman"/>
              </w:rPr>
              <w:t xml:space="preserve"> нуждающихся в особом внимании педагога-психолога.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469390" cy="2021131"/>
                  <wp:effectExtent l="0" t="0" r="0" b="0"/>
                  <wp:docPr id="24" name="Рисунок 24" descr="C:\Users\User\Desktop\1\тес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\тес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49" cy="203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психологической безопасности (проведение мероприятий для участников образовательного процесса, направленных по профилактике суицидального поведения среди несовершеннолетних, жестокому обращению с детьми, употребления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психоактивными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веществами и безопасному поведению; рисков и угроз современной </w:t>
            </w:r>
            <w:proofErr w:type="spellStart"/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интернет-среды</w:t>
            </w:r>
            <w:proofErr w:type="spellEnd"/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среди несовершеннолетних)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 по 31 октября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 по 31 марта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4566CD" w:rsidRDefault="00982E9C" w:rsidP="00D2304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66CD">
              <w:rPr>
                <w:rFonts w:ascii="Times New Roman" w:eastAsia="Times New Roman" w:hAnsi="Times New Roman" w:cs="Times New Roman"/>
              </w:rPr>
              <w:t xml:space="preserve">2 этап МПБ.  С 1 марта по 10 апреля2021 . Оформлен информационный стенд к месячнику. Акции мастерские «Подарок маме своими руками». Активно участвовали республиканской акции «Позвони маме!», акции «Тысячи добрых дел», акции «Белая рубашка, бабочка». Классные часы «Дарите теплоту сердец», уроки психологии, </w:t>
            </w:r>
            <w:proofErr w:type="spellStart"/>
            <w:r w:rsidRPr="004566CD">
              <w:rPr>
                <w:rFonts w:ascii="Times New Roman" w:eastAsia="Times New Roman" w:hAnsi="Times New Roman" w:cs="Times New Roman"/>
              </w:rPr>
              <w:t>тренинговые</w:t>
            </w:r>
            <w:proofErr w:type="spellEnd"/>
            <w:r w:rsidRPr="004566CD">
              <w:rPr>
                <w:rFonts w:ascii="Times New Roman" w:eastAsia="Times New Roman" w:hAnsi="Times New Roman" w:cs="Times New Roman"/>
              </w:rPr>
              <w:t xml:space="preserve"> занятия. Общий охват 713 учащихся. А также ввелась индивидуальные консультации для всех участников образовательного процесса. В общешкольном родительском собрании «Безопасные каникулы», психолог </w:t>
            </w:r>
            <w:proofErr w:type="spellStart"/>
            <w:r w:rsidRPr="004566CD">
              <w:rPr>
                <w:rFonts w:ascii="Times New Roman" w:eastAsia="Times New Roman" w:hAnsi="Times New Roman" w:cs="Times New Roman"/>
              </w:rPr>
              <w:t>Кула</w:t>
            </w:r>
            <w:proofErr w:type="spellEnd"/>
            <w:r w:rsidRPr="004566CD">
              <w:rPr>
                <w:rFonts w:ascii="Times New Roman" w:eastAsia="Times New Roman" w:hAnsi="Times New Roman" w:cs="Times New Roman"/>
              </w:rPr>
              <w:t xml:space="preserve"> Л.</w:t>
            </w:r>
            <w:proofErr w:type="gramStart"/>
            <w:r w:rsidRPr="004566CD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4566CD">
              <w:rPr>
                <w:rFonts w:ascii="Times New Roman" w:eastAsia="Times New Roman" w:hAnsi="Times New Roman" w:cs="Times New Roman"/>
              </w:rPr>
              <w:t xml:space="preserve"> выступила </w:t>
            </w:r>
            <w:proofErr w:type="gramStart"/>
            <w:r w:rsidRPr="004566CD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4566CD">
              <w:rPr>
                <w:rFonts w:ascii="Times New Roman" w:eastAsia="Times New Roman" w:hAnsi="Times New Roman" w:cs="Times New Roman"/>
              </w:rPr>
              <w:t xml:space="preserve"> докладом «Причины самовольных уходов.</w:t>
            </w:r>
          </w:p>
          <w:p w:rsidR="00982E9C" w:rsidRPr="004566CD" w:rsidRDefault="00982E9C" w:rsidP="00D2304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982E9C" w:rsidRPr="004566CD" w:rsidRDefault="00982E9C" w:rsidP="00D2304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66CD">
              <w:rPr>
                <w:rFonts w:ascii="Times New Roman" w:eastAsia="Times New Roman" w:hAnsi="Times New Roman" w:cs="Times New Roman"/>
              </w:rPr>
              <w:t xml:space="preserve">1 этап МПБ. С целью совершенствования системы профилактики </w:t>
            </w:r>
            <w:proofErr w:type="spellStart"/>
            <w:r w:rsidRPr="004566CD">
              <w:rPr>
                <w:rFonts w:ascii="Times New Roman" w:eastAsia="Times New Roman" w:hAnsi="Times New Roman" w:cs="Times New Roman"/>
              </w:rPr>
              <w:t>аутоагрессивного</w:t>
            </w:r>
            <w:proofErr w:type="spellEnd"/>
            <w:r w:rsidRPr="004566CD">
              <w:rPr>
                <w:rFonts w:ascii="Times New Roman" w:eastAsia="Times New Roman" w:hAnsi="Times New Roman" w:cs="Times New Roman"/>
              </w:rPr>
              <w:t xml:space="preserve"> поведения среди обучающихся, с 11 октября по 20 ноября2021 года в школе проведен месячник психологической безопасности несовершеннолетних согласно школьному приказу №134/1 от 01.10.2021 года.</w:t>
            </w:r>
          </w:p>
          <w:p w:rsidR="00982E9C" w:rsidRPr="004566CD" w:rsidRDefault="00982E9C" w:rsidP="00D23047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4566CD">
              <w:rPr>
                <w:rFonts w:ascii="Times New Roman" w:eastAsia="Times New Roman" w:hAnsi="Times New Roman" w:cs="Times New Roman"/>
              </w:rPr>
              <w:t xml:space="preserve">В рамках месячника были запланированы мониторинг психологического здоровья, </w:t>
            </w:r>
            <w:proofErr w:type="gramStart"/>
            <w:r w:rsidRPr="004566CD">
              <w:rPr>
                <w:rFonts w:ascii="Times New Roman" w:eastAsia="Times New Roman" w:hAnsi="Times New Roman" w:cs="Times New Roman"/>
              </w:rPr>
              <w:t>социально-психологическое</w:t>
            </w:r>
            <w:proofErr w:type="gramEnd"/>
            <w:r w:rsidRPr="004566CD">
              <w:rPr>
                <w:rFonts w:ascii="Times New Roman" w:eastAsia="Times New Roman" w:hAnsi="Times New Roman" w:cs="Times New Roman"/>
              </w:rPr>
              <w:t xml:space="preserve"> тестирования. Профилактические мероприятия, акции, тренинги, </w:t>
            </w:r>
            <w:proofErr w:type="spellStart"/>
            <w:r w:rsidRPr="004566CD">
              <w:rPr>
                <w:rFonts w:ascii="Times New Roman" w:eastAsia="Times New Roman" w:hAnsi="Times New Roman" w:cs="Times New Roman"/>
              </w:rPr>
              <w:t>визитирование</w:t>
            </w:r>
            <w:proofErr w:type="spellEnd"/>
            <w:r w:rsidRPr="004566CD">
              <w:rPr>
                <w:rFonts w:ascii="Times New Roman" w:eastAsia="Times New Roman" w:hAnsi="Times New Roman" w:cs="Times New Roman"/>
              </w:rPr>
              <w:t xml:space="preserve"> семей направленные на формирование позитивных жизненных установок, </w:t>
            </w:r>
            <w:proofErr w:type="spellStart"/>
            <w:r w:rsidRPr="004566CD">
              <w:rPr>
                <w:rFonts w:ascii="Times New Roman" w:eastAsia="Times New Roman" w:hAnsi="Times New Roman" w:cs="Times New Roman"/>
              </w:rPr>
              <w:t>стрессоустойчивости</w:t>
            </w:r>
            <w:proofErr w:type="spellEnd"/>
            <w:r w:rsidRPr="004566CD">
              <w:rPr>
                <w:rFonts w:ascii="Times New Roman" w:eastAsia="Times New Roman" w:hAnsi="Times New Roman" w:cs="Times New Roman"/>
              </w:rPr>
              <w:t xml:space="preserve">. С общим охватом – 526 учащихся.  </w:t>
            </w:r>
          </w:p>
          <w:p w:rsidR="00982E9C" w:rsidRPr="004566CD" w:rsidRDefault="00982E9C" w:rsidP="00D2304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66CD">
              <w:rPr>
                <w:rFonts w:ascii="Times New Roman" w:eastAsia="Times New Roman" w:hAnsi="Times New Roman" w:cs="Times New Roman"/>
              </w:rPr>
              <w:t xml:space="preserve">Классные часы: 30 часов с охватом 526 учащихся, уроки психологии 12 часов с охватом 125 учащихся. </w:t>
            </w:r>
            <w:proofErr w:type="spellStart"/>
            <w:r w:rsidRPr="004566CD">
              <w:rPr>
                <w:rFonts w:ascii="Times New Roman" w:eastAsia="Times New Roman" w:hAnsi="Times New Roman" w:cs="Times New Roman"/>
              </w:rPr>
              <w:t>Тренинговые</w:t>
            </w:r>
            <w:proofErr w:type="spellEnd"/>
            <w:r w:rsidRPr="004566CD">
              <w:rPr>
                <w:rFonts w:ascii="Times New Roman" w:eastAsia="Times New Roman" w:hAnsi="Times New Roman" w:cs="Times New Roman"/>
              </w:rPr>
              <w:t xml:space="preserve"> занятия со старшеклассниками – 6 часов с охватом 85 учащихся. 16 индивидуальных консультаций. 1 встреча всеобуча родителей с охватом 15 родителей. </w:t>
            </w:r>
          </w:p>
          <w:p w:rsidR="00982E9C" w:rsidRPr="004566CD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4566CD">
              <w:rPr>
                <w:rFonts w:ascii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1095240" cy="822960"/>
                  <wp:effectExtent l="0" t="0" r="0" b="0"/>
                  <wp:docPr id="9" name="Рисунок 1" descr="IMG-93932aa727cbf0918e750463934839ea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93932aa727cbf0918e750463934839ea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24" cy="83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4566CD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  <w:p w:rsidR="00982E9C" w:rsidRPr="004566CD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4566CD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280160" cy="960120"/>
                  <wp:effectExtent l="0" t="0" r="0" b="0"/>
                  <wp:docPr id="10" name="Рисунок 2" descr="IMG-9656ab850d79ebf8c3b1de940018ddb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9656ab850d79ebf8c3b1de940018ddb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4566CD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  <w:p w:rsidR="00982E9C" w:rsidRPr="004566CD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4566CD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93190" cy="645207"/>
                  <wp:effectExtent l="0" t="0" r="0" b="2540"/>
                  <wp:docPr id="11" name="Рисунок 3" descr="20211018_14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1018_14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26" cy="6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4566CD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4566CD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78411" cy="1895991"/>
                  <wp:effectExtent l="0" t="0" r="0" b="0"/>
                  <wp:docPr id="25" name="Рисунок 25" descr="C:\Users\User\Desktop\1\мп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\мп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93" cy="19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1.8.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психолого-педагогического консилиума по  результатам мониторинга психологического здоровья по разработке индивидуальных программ сопровождения  выявленным учащимся группы «риска» (ИПС классного руководителя, социального 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педагога, педагога-психолога)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11 по 15 ноября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8 по 12 апреля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Протокол №3 от 10.11.2021</w:t>
            </w:r>
            <w:r>
              <w:rPr>
                <w:rFonts w:ascii="Times New Roman" w:hAnsi="Times New Roman" w:cs="Times New Roman"/>
              </w:rPr>
              <w:t xml:space="preserve"> года «Утверждение мероприятий по профилактике </w:t>
            </w:r>
            <w:proofErr w:type="gramStart"/>
            <w:r>
              <w:rPr>
                <w:rFonts w:ascii="Times New Roman" w:hAnsi="Times New Roman" w:cs="Times New Roman"/>
              </w:rPr>
              <w:t>СР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Составление письменных рекомендаций родителям (законным представителям, опекунам) об обращении в Центр психического здоровья детей и подростков РТ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С 11 по 15 ноября 2021 г. С 8 12 апреля 2022 г. 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Не было необходимости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1.10.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письменных рекомендаций об индивидуальном психологическом сопровождении опекаемых детей группы «риска» в отдел опеки и попечительства муниципальных образований РТ Министерства труда и социальной политики РТ 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11 по 15 ноября 2021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8 по 12 апреля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Не было необходимости 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Проведение информационной кампании по вопросам профилактики суицидального поведения несовершеннолетних, жестокого обращения с детьми в рамках деятельности «Студия родительского мастерства» и «Театр детско-родительских отношений»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15 по 30 апреля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1.12.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о психологической помощи для детей и подростков, и их родителям, оказавшихся в трудной жизненной  ситуации в рамках круглосуточного телефона 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доверия (8-800-2000-122) 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Визитки телефона доверия вклеены в дневники каждого ученика. Баннер ТД висит в коридоре школы в течение учебного года.  </w:t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1363980" cy="1363980"/>
                  <wp:effectExtent l="0" t="0" r="7620" b="7620"/>
                  <wp:docPr id="12" name="Рисунок 12" descr="C:\Users\Teacher-1\AppData\Local\Microsoft\Windows\INetCache\Content.Word\IMG-00bef1fab85df48fd801d62101a55f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-1\AppData\Local\Microsoft\Windows\INetCache\Content.Word\IMG-00bef1fab85df48fd801d62101a55f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Всего 540 учащиеся, 30 классных руководителей. </w:t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2115161" cy="1188720"/>
                  <wp:effectExtent l="0" t="0" r="0" b="0"/>
                  <wp:docPr id="14" name="Рисунок 5" descr="C:\Users\Teacher-1\AppData\Local\Microsoft\Windows\INetCache\Content.Word\IMG-12bc42dafc89da590f900dabd2334a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-1\AppData\Local\Microsoft\Windows\INetCache\Content.Word\IMG-12bc42dafc89da590f900dabd2334a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582" cy="121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выездной экстренной психологической помощи и поддержки несовершеннолетним, совершившим попытку суицида, а также одноклассникам, родственникам, и несовершеннолетним, находящимся в остром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предсуициде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, в состоянии депрессии </w:t>
            </w:r>
            <w:proofErr w:type="gramEnd"/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По факту 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  <w:highlight w:val="yellow"/>
              </w:rPr>
            </w:pPr>
            <w:r w:rsidRPr="0068510C">
              <w:rPr>
                <w:rFonts w:ascii="Times New Roman" w:hAnsi="Times New Roman" w:cs="Times New Roman"/>
              </w:rPr>
              <w:t xml:space="preserve">Не было необходимости 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1.14.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арт-терапевтических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занятий с детьми группы «риска»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каникул 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В период зимних, весенних каникул с желающими детьми проводилась занятия по </w:t>
            </w:r>
            <w:proofErr w:type="spellStart"/>
            <w:r w:rsidRPr="0068510C">
              <w:rPr>
                <w:rFonts w:ascii="Times New Roman" w:hAnsi="Times New Roman" w:cs="Times New Roman"/>
              </w:rPr>
              <w:t>арттерапии</w:t>
            </w:r>
            <w:proofErr w:type="spellEnd"/>
            <w:r w:rsidRPr="0068510C">
              <w:rPr>
                <w:rFonts w:ascii="Times New Roman" w:hAnsi="Times New Roman" w:cs="Times New Roman"/>
              </w:rPr>
              <w:t xml:space="preserve">, групповые, семейные посещения.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В период зимних каникул –9 посещений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В период весенних каникул – 12 посещений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488327" cy="687705"/>
                  <wp:effectExtent l="0" t="0" r="0" b="0"/>
                  <wp:docPr id="26" name="Рисунок 26" descr="C:\Users\Школа1\AppData\Local\Microsoft\Windows\Temporary Internet Files\Content.Word\20210323_11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1\AppData\Local\Microsoft\Windows\Temporary Internet Files\Content.Word\20210323_11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41" cy="70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15593" w:type="dxa"/>
            <w:gridSpan w:val="4"/>
          </w:tcPr>
          <w:p w:rsidR="00982E9C" w:rsidRPr="006C0A86" w:rsidRDefault="00982E9C" w:rsidP="00D23047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работы специалистов по профилактике суицидального поведения, выявлению ранних суицидальных признаков у несовершеннолетних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педагогических работников по профилактике суицидального поведения несовершеннолетних «Психологические аспекты детского суицида: технологии работы и ранняя превенция»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С 5 по 8 декабря 2021 г.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12 по 15 апреля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Участие в практико-ориентированных семинарах для педагогов-психологов, социальных педагогов, классных руководителей и педагогических работников «Суицидальное поведении в детском и подростковом возрасте: причины, факторы риска и их профилактика»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6 ноября 2021 г.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27 марта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Республиканском конкурсе психолого-педагогических программ «Лучшее психолого-педагогическое сопровождение» (100% участие)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7 по 11 апреля 2022 г.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году - участие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Самообразование по профилактике суицидального поведения несовершеннолетних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По графику РЦПМСС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Сайзырал</w:t>
            </w:r>
            <w:proofErr w:type="spellEnd"/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Московский Государственный психолого-педагогический университет «Организация деятельности педагога-психолога в системе общего образования: психолого-педагогическое сопровождение и межведомственное взаимодействие»72 часов.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учебно-методических семинаров, обучающих семинаров, лекторий для педагогического коллектива: 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- Профилактика конфликтных 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ситуаций в ученическом коллективе;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Психолого-возрастные особенности развития ребенка;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Методы работы по профилактике суицидального поведения несовершеннолетних;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Выявление ранних суицидальных признаков у несовершеннолетних.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1 по 31 октября 2021 г.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 по 31 марта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lastRenderedPageBreak/>
              <w:t xml:space="preserve">Протокол совещания классных руководителей при </w:t>
            </w:r>
            <w:proofErr w:type="gramStart"/>
            <w:r w:rsidRPr="0068510C">
              <w:rPr>
                <w:rFonts w:ascii="Times New Roman" w:hAnsi="Times New Roman" w:cs="Times New Roman"/>
              </w:rPr>
              <w:t>–з</w:t>
            </w:r>
            <w:proofErr w:type="gramEnd"/>
            <w:r w:rsidRPr="0068510C">
              <w:rPr>
                <w:rFonts w:ascii="Times New Roman" w:hAnsi="Times New Roman" w:cs="Times New Roman"/>
              </w:rPr>
              <w:t xml:space="preserve">ам </w:t>
            </w:r>
            <w:proofErr w:type="spellStart"/>
            <w:r w:rsidRPr="0068510C">
              <w:rPr>
                <w:rFonts w:ascii="Times New Roman" w:hAnsi="Times New Roman" w:cs="Times New Roman"/>
              </w:rPr>
              <w:t>дир-ре</w:t>
            </w:r>
            <w:proofErr w:type="spellEnd"/>
            <w:r w:rsidRPr="0068510C">
              <w:rPr>
                <w:rFonts w:ascii="Times New Roman" w:hAnsi="Times New Roman" w:cs="Times New Roman"/>
              </w:rPr>
              <w:t xml:space="preserve"> по ВР «Профилактика суицида в школе» от 2.10.2021 г.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982E9C" w:rsidRPr="006C0A86" w:rsidTr="0027212C">
        <w:tc>
          <w:tcPr>
            <w:tcW w:w="15593" w:type="dxa"/>
            <w:gridSpan w:val="4"/>
          </w:tcPr>
          <w:p w:rsidR="00982E9C" w:rsidRPr="006C0A86" w:rsidRDefault="00982E9C" w:rsidP="00D23047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работы с родителями по профилактике суицидального поведения несовершеннолетних 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родительского всеобуча по предупреждению возможного неблагополучия в поведении у ребенка «Заботливый родитель»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20 сентября 2021 г. 15 мая 2022 г.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19 марта 2021 года состоялась общешкольное родительское собрание «Безопасные каникулы»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8510C">
              <w:rPr>
                <w:rFonts w:ascii="Times New Roman" w:hAnsi="Times New Roman" w:cs="Times New Roman"/>
              </w:rPr>
              <w:t>Вопросы</w:t>
            </w:r>
            <w:proofErr w:type="gramEnd"/>
            <w:r w:rsidRPr="0068510C">
              <w:rPr>
                <w:rFonts w:ascii="Times New Roman" w:hAnsi="Times New Roman" w:cs="Times New Roman"/>
              </w:rPr>
              <w:t xml:space="preserve"> которые обсуждались: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1. Качество знаний по итогам 3 четверти;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2.Безопасность детей во время каникул;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Правила пользования мобильными телефонами. Ответственность за </w:t>
            </w:r>
            <w:proofErr w:type="spellStart"/>
            <w:proofErr w:type="gramStart"/>
            <w:r w:rsidRPr="0068510C">
              <w:rPr>
                <w:rFonts w:ascii="Times New Roman" w:hAnsi="Times New Roman" w:cs="Times New Roman"/>
              </w:rPr>
              <w:t>за</w:t>
            </w:r>
            <w:proofErr w:type="spellEnd"/>
            <w:proofErr w:type="gramEnd"/>
            <w:r w:rsidRPr="0068510C">
              <w:rPr>
                <w:rFonts w:ascii="Times New Roman" w:hAnsi="Times New Roman" w:cs="Times New Roman"/>
              </w:rPr>
              <w:t xml:space="preserve"> кражу телефона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>4. Причины самовольных уходов.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</w:rPr>
              <w:t xml:space="preserve">Охват: 101 родитель 246 детей 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t>17 ноября 2021г  Родительский всеобуч «Причины плохого поведения» охват: 15 родителей.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280160" cy="960120"/>
                  <wp:effectExtent l="0" t="0" r="0" b="0"/>
                  <wp:docPr id="31" name="Рисунок 31" descr="IMG-9656ab850d79ebf8c3b1de940018ddbd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9656ab850d79ebf8c3b1de940018ddbd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распространение буклетов и памяток для родителей и специалистов, работающих с несовершеннолетними по ознакомлению с признаками и ранними проявлениями суицидальных настроений, </w:t>
            </w: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приемами профилактики и предупреждению суицидальных попыток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Ежеквартально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Разработан буклет на тему: «Мы за детство без насилия», «Защищай и оберегай» Розданы 49 семьям. 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86A2C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lastRenderedPageBreak/>
              <w:drawing>
                <wp:inline distT="0" distB="0" distL="0" distR="0">
                  <wp:extent cx="1021080" cy="1361440"/>
                  <wp:effectExtent l="0" t="0" r="7620" b="0"/>
                  <wp:docPr id="15" name="Рисунок 6" descr="C:\Users\User\Downloads\IMG-7dbfb8f2dbb0eb333a3ef1f3e2efdfb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7dbfb8f2dbb0eb333a3ef1f3e2efdfb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родительских собраний и лекторий, общешкольных родительских собраний, </w:t>
            </w:r>
            <w:proofErr w:type="spellStart"/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семинар-практикумов</w:t>
            </w:r>
            <w:proofErr w:type="spellEnd"/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для опекунов по профилактике суицидального поведения несовершеннолетних: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Роль семьи в сохранении психического здоровья ребенка;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Возрастные особенности подростков и  их проявление в поведении;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- Профилактика возникновения депрессивного состояния у детей;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- Сигналы неблагополучия, признаки острых переживаний подростка, ребенка;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- Влияние </w:t>
            </w: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семейных</w:t>
            </w:r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кризисных ситуации на развитие личности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1 раз в четверть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По графику  воспитательного плана школы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>19 марта 2021 года состоялась общешкольное родительское собрание «Безопасные каникулы»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>Вопросы, которые обсуждались: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>1. Качество знаний по итогам 3 четверти;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>2.Безопасность детей во время каникул;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 xml:space="preserve">Правила пользования мобильными телефонами. Ответственность за </w:t>
            </w:r>
            <w:proofErr w:type="spellStart"/>
            <w:proofErr w:type="gramStart"/>
            <w:r w:rsidRPr="0068510C">
              <w:rPr>
                <w:rFonts w:ascii="Times New Roman" w:hAnsi="Times New Roman" w:cs="Times New Roman"/>
                <w:szCs w:val="18"/>
              </w:rPr>
              <w:t>за</w:t>
            </w:r>
            <w:proofErr w:type="spellEnd"/>
            <w:proofErr w:type="gramEnd"/>
            <w:r w:rsidRPr="0068510C">
              <w:rPr>
                <w:rFonts w:ascii="Times New Roman" w:hAnsi="Times New Roman" w:cs="Times New Roman"/>
                <w:szCs w:val="18"/>
              </w:rPr>
              <w:t xml:space="preserve"> кражу телефона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>4. Причины самовольных уходов.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szCs w:val="18"/>
                <w:lang w:bidi="ar-SA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 xml:space="preserve">Охват: 101 родитель 246 детей 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szCs w:val="18"/>
                <w:lang w:bidi="ar-SA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szCs w:val="18"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szCs w:val="18"/>
                <w:lang w:bidi="ar-SA"/>
              </w:rPr>
              <w:t>17 ноября 2021г  Родительский всеобуч «Причины плохого поведения» охват: 15 родителей.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szCs w:val="18"/>
                <w:lang w:bidi="ar-SA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szCs w:val="18"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szCs w:val="18"/>
                <w:lang w:bidi="ar-SA"/>
              </w:rPr>
              <w:t xml:space="preserve">С 13 по 18 декабря 2021 года проведены классные родительские собрания: Вопросы дня: </w:t>
            </w:r>
          </w:p>
          <w:p w:rsidR="00982E9C" w:rsidRPr="0068510C" w:rsidRDefault="00982E9C" w:rsidP="00982E9C">
            <w:pPr>
              <w:pStyle w:val="a6"/>
              <w:numPr>
                <w:ilvl w:val="0"/>
                <w:numId w:val="11"/>
              </w:numPr>
              <w:ind w:left="314" w:hanging="284"/>
              <w:jc w:val="both"/>
              <w:rPr>
                <w:rFonts w:ascii="Times New Roman" w:hAnsi="Times New Roman" w:cs="Times New Roman"/>
                <w:noProof/>
                <w:szCs w:val="18"/>
              </w:rPr>
            </w:pPr>
            <w:r w:rsidRPr="0068510C">
              <w:rPr>
                <w:rFonts w:ascii="Times New Roman" w:hAnsi="Times New Roman" w:cs="Times New Roman"/>
                <w:noProof/>
                <w:szCs w:val="18"/>
              </w:rPr>
              <w:t>Переход на пятидневную учебную нагрузку;</w:t>
            </w:r>
          </w:p>
          <w:p w:rsidR="00982E9C" w:rsidRPr="0068510C" w:rsidRDefault="00982E9C" w:rsidP="00982E9C">
            <w:pPr>
              <w:pStyle w:val="a6"/>
              <w:numPr>
                <w:ilvl w:val="0"/>
                <w:numId w:val="11"/>
              </w:numPr>
              <w:ind w:left="314" w:hanging="284"/>
              <w:jc w:val="both"/>
              <w:rPr>
                <w:rFonts w:ascii="Times New Roman" w:hAnsi="Times New Roman" w:cs="Times New Roman"/>
                <w:noProof/>
                <w:szCs w:val="18"/>
              </w:rPr>
            </w:pPr>
            <w:r w:rsidRPr="0068510C">
              <w:rPr>
                <w:rFonts w:ascii="Times New Roman" w:hAnsi="Times New Roman" w:cs="Times New Roman"/>
                <w:noProof/>
                <w:szCs w:val="18"/>
              </w:rPr>
              <w:t>Безопасность детей во время зимних каникул;</w:t>
            </w:r>
          </w:p>
          <w:p w:rsidR="00982E9C" w:rsidRPr="0068510C" w:rsidRDefault="00982E9C" w:rsidP="00982E9C">
            <w:pPr>
              <w:pStyle w:val="a6"/>
              <w:numPr>
                <w:ilvl w:val="0"/>
                <w:numId w:val="11"/>
              </w:numPr>
              <w:ind w:left="314" w:hanging="284"/>
              <w:jc w:val="both"/>
              <w:rPr>
                <w:rFonts w:ascii="Times New Roman" w:hAnsi="Times New Roman" w:cs="Times New Roman"/>
                <w:noProof/>
                <w:szCs w:val="18"/>
              </w:rPr>
            </w:pPr>
            <w:r w:rsidRPr="0068510C">
              <w:rPr>
                <w:rFonts w:ascii="Times New Roman" w:hAnsi="Times New Roman" w:cs="Times New Roman"/>
                <w:noProof/>
                <w:szCs w:val="18"/>
              </w:rPr>
              <w:t xml:space="preserve">Роль семьи в сохранении психического здоровья ребенка. Всего приняли участие родители 498 детей.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для родителей учащихся, оказавшихся в кризисной ситуации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Ежедневно по графику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индивидуального плана по ИПС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rPr>
                <w:rFonts w:ascii="Times New Roman" w:hAnsi="Times New Roman" w:cs="Times New Roman"/>
                <w:szCs w:val="20"/>
              </w:rPr>
            </w:pPr>
            <w:r w:rsidRPr="0068510C">
              <w:rPr>
                <w:rFonts w:ascii="Times New Roman" w:hAnsi="Times New Roman" w:cs="Times New Roman"/>
                <w:szCs w:val="20"/>
              </w:rPr>
              <w:t xml:space="preserve">В течение 1 полугодия на консультацию приходили 30 родителей с различными вопросами обучения и воспитания детей школьного возраста. </w:t>
            </w:r>
          </w:p>
        </w:tc>
      </w:tr>
      <w:tr w:rsidR="00982E9C" w:rsidRPr="006C0A86" w:rsidTr="0027212C">
        <w:tc>
          <w:tcPr>
            <w:tcW w:w="15593" w:type="dxa"/>
            <w:gridSpan w:val="4"/>
          </w:tcPr>
          <w:p w:rsidR="00982E9C" w:rsidRPr="006C0A86" w:rsidRDefault="00982E9C" w:rsidP="00D23047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с несовершеннолетними по профилактике суицидального поведения 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 часов, диспутов, дискуссии, мини-бесед с элементами тренинга, акции, конкурсов,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тимбилдингов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тренинговых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занятий, направленных на формирование </w:t>
            </w:r>
            <w:proofErr w:type="spell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антисуицидального</w:t>
            </w:r>
            <w:proofErr w:type="spell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поведения: «Подари улыбку», «Моя семь</w:t>
            </w: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моя опора», «Поговорим о дружбе», ««Мой внутренний мир», «Выбери свою дорогу», 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С 1 по 25 числа каждого месяца 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286A2C">
              <w:rPr>
                <w:rFonts w:ascii="Times New Roman" w:hAnsi="Times New Roman" w:cs="Times New Roman"/>
                <w:noProof/>
                <w:lang w:bidi="ar-SA"/>
              </w:rPr>
              <w:t>В течение 1 полугодия 2021 года педагогом-психологом проведена  30тренинговых с общим охватом 815 учащихся, родителей и в том числе  педагогов.</w:t>
            </w: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  <w:r w:rsidRPr="00286A2C">
              <w:rPr>
                <w:rFonts w:ascii="Times New Roman" w:hAnsi="Times New Roman" w:cs="Times New Roman"/>
                <w:noProof/>
                <w:lang w:bidi="ar-SA"/>
              </w:rPr>
              <w:t>2 полугодие: 42 тренинговых занятий, с охватом 956 детей.</w:t>
            </w: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noProof/>
                <w:lang w:bidi="ar-SA"/>
              </w:rPr>
            </w:pP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индивидуальных и групповых консультирований 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Ежедневно по графику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индивидуального плана по ИПС </w:t>
            </w:r>
          </w:p>
        </w:tc>
        <w:tc>
          <w:tcPr>
            <w:tcW w:w="7625" w:type="dxa"/>
          </w:tcPr>
          <w:p w:rsidR="00982E9C" w:rsidRPr="00286A2C" w:rsidRDefault="00982E9C" w:rsidP="00D23047">
            <w:pPr>
              <w:rPr>
                <w:rFonts w:ascii="Times New Roman" w:hAnsi="Times New Roman" w:cs="Times New Roman"/>
              </w:rPr>
            </w:pPr>
            <w:r w:rsidRPr="00286A2C">
              <w:rPr>
                <w:rFonts w:ascii="Times New Roman" w:hAnsi="Times New Roman" w:cs="Times New Roman"/>
              </w:rPr>
              <w:t>Проведённые индивидуальные, групповые консультации зафиксируются в журнале консультативной работе.</w:t>
            </w:r>
          </w:p>
          <w:p w:rsidR="00982E9C" w:rsidRPr="00286A2C" w:rsidRDefault="00982E9C" w:rsidP="00D23047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по психолого-педагогическому сопровождению учащихся группы «риска» и детей, находящихся в кризисном состоянии и с высокой степенью суицидального риска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Ежедневно по графику</w:t>
            </w:r>
          </w:p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gramEnd"/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индивидуального плана по ИПС</w:t>
            </w:r>
          </w:p>
        </w:tc>
        <w:tc>
          <w:tcPr>
            <w:tcW w:w="7625" w:type="dxa"/>
          </w:tcPr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286A2C">
              <w:rPr>
                <w:rFonts w:ascii="Times New Roman" w:hAnsi="Times New Roman" w:cs="Times New Roman"/>
              </w:rPr>
              <w:t>Проведенная работа с детьми «группы риска» внесена в ИПС.</w:t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Посещение семей, находящихся в ТЖС, вовлечение детей из неблагополучных семей в мероприятия.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7625" w:type="dxa"/>
            <w:shd w:val="clear" w:color="auto" w:fill="FFFFFF" w:themeFill="background1"/>
          </w:tcPr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286A2C">
              <w:rPr>
                <w:rFonts w:ascii="Times New Roman" w:hAnsi="Times New Roman" w:cs="Times New Roman"/>
              </w:rPr>
              <w:t xml:space="preserve">В течение года на социально-психологическом сопровождении 7 СОП семей в них 10 детей. Была проведена работа по привлечению детей в спортивные секции, кружки, отряды, 4 детей занимаются в школьных кружках. ДШИ – 1, ДЮСШ – 2. </w:t>
            </w:r>
          </w:p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286A2C">
              <w:rPr>
                <w:rFonts w:ascii="Times New Roman" w:hAnsi="Times New Roman" w:cs="Times New Roman"/>
              </w:rPr>
              <w:t xml:space="preserve">2 детей из ТЖС, СОП, неблагополучных, малообеспеченных многодетных семей получили бесплатное питание за счет школы. 8 из них на федеральном горячем питании.  </w:t>
            </w:r>
          </w:p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286A2C">
              <w:rPr>
                <w:rFonts w:ascii="Times New Roman" w:hAnsi="Times New Roman" w:cs="Times New Roman"/>
              </w:rPr>
              <w:t>4 детей получили социальную помощь по акции «Помоги собраться в школу», 1 «поделись теплом».</w:t>
            </w:r>
          </w:p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286A2C">
              <w:rPr>
                <w:rFonts w:ascii="Times New Roman" w:hAnsi="Times New Roman" w:cs="Times New Roman"/>
              </w:rPr>
              <w:t xml:space="preserve">Социальный патронаж с целью изучения контроля и помощи – 42 семей. </w:t>
            </w:r>
          </w:p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Проведение недели права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 17 – 20 ноября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 г</w:t>
            </w:r>
          </w:p>
        </w:tc>
        <w:tc>
          <w:tcPr>
            <w:tcW w:w="7625" w:type="dxa"/>
          </w:tcPr>
          <w:p w:rsidR="00982E9C" w:rsidRPr="00286A2C" w:rsidRDefault="00982E9C" w:rsidP="00D23047">
            <w:pPr>
              <w:pStyle w:val="af1"/>
              <w:ind w:firstLine="708"/>
            </w:pPr>
            <w:r w:rsidRPr="00286A2C">
              <w:lastRenderedPageBreak/>
              <w:t xml:space="preserve">Всем классам проведены классные часы «Права ребенка». Охват 540 </w:t>
            </w:r>
            <w:r w:rsidRPr="00286A2C">
              <w:lastRenderedPageBreak/>
              <w:t>учащихся. Учащиеся познакомились с основными правами и свободами, изложенными в Конвенции о правах ребенка. Учителя истории и обществознании проводили викторину «Права несовершеннолетних» для 9-11 классов. В итоге победила команда 9-х классов. 20 ноября 2021 года по проекту «Классные встречи» проведена беседа «Права несовершеннолетних» с инспектором ПДН. Охват 64 учащихся.</w:t>
            </w:r>
            <w:r w:rsidRPr="00286A2C">
              <w:rPr>
                <w:noProof/>
                <w:lang w:eastAsia="ru-RU"/>
              </w:rPr>
              <w:drawing>
                <wp:inline distT="0" distB="0" distL="0" distR="0">
                  <wp:extent cx="1371600" cy="1363545"/>
                  <wp:effectExtent l="0" t="0" r="0" b="8255"/>
                  <wp:docPr id="34" name="Рисунок 34" descr="C:\Users\1\Downloads\CollageMaker_20211125_16152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CollageMaker_20211125_16152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76488" cy="146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286A2C" w:rsidRDefault="00982E9C" w:rsidP="00D23047">
            <w:pPr>
              <w:pStyle w:val="af1"/>
              <w:ind w:firstLine="708"/>
            </w:pPr>
          </w:p>
          <w:p w:rsidR="00982E9C" w:rsidRPr="00286A2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4.6.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Акция СТОП СПИД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7625" w:type="dxa"/>
          </w:tcPr>
          <w:p w:rsidR="00982E9C" w:rsidRPr="00286A2C" w:rsidRDefault="00982E9C" w:rsidP="00D2304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86A2C">
              <w:rPr>
                <w:rFonts w:ascii="Times New Roman" w:hAnsi="Times New Roman" w:cs="Times New Roman"/>
                <w:szCs w:val="18"/>
              </w:rPr>
              <w:t xml:space="preserve">Встреча с медработником ЦКМ </w:t>
            </w:r>
            <w:proofErr w:type="spellStart"/>
            <w:r w:rsidRPr="00286A2C">
              <w:rPr>
                <w:rFonts w:ascii="Times New Roman" w:hAnsi="Times New Roman" w:cs="Times New Roman"/>
                <w:szCs w:val="18"/>
              </w:rPr>
              <w:t>Монгун-Тайгинскогокожуна</w:t>
            </w:r>
            <w:proofErr w:type="spellEnd"/>
            <w:r w:rsidRPr="00286A2C">
              <w:rPr>
                <w:rFonts w:ascii="Times New Roman" w:hAnsi="Times New Roman" w:cs="Times New Roman"/>
                <w:szCs w:val="18"/>
              </w:rPr>
              <w:t xml:space="preserve"> «Особенности эпидемии ВИЧ </w:t>
            </w:r>
            <w:proofErr w:type="spellStart"/>
            <w:r w:rsidRPr="00286A2C">
              <w:rPr>
                <w:rFonts w:ascii="Times New Roman" w:hAnsi="Times New Roman" w:cs="Times New Roman"/>
                <w:szCs w:val="18"/>
              </w:rPr>
              <w:t>СПИДа</w:t>
            </w:r>
            <w:proofErr w:type="spellEnd"/>
            <w:r w:rsidRPr="00286A2C">
              <w:rPr>
                <w:rFonts w:ascii="Times New Roman" w:hAnsi="Times New Roman" w:cs="Times New Roman"/>
                <w:szCs w:val="18"/>
              </w:rPr>
              <w:t xml:space="preserve">». 11 классы – 18уч. 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</w:rPr>
            </w:pPr>
            <w:r w:rsidRPr="006C0A86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467989" cy="1374273"/>
                  <wp:effectExtent l="8573" t="0" r="7937" b="7938"/>
                  <wp:docPr id="27" name="Рисунок 27" descr="C:\Users\User\Desktop\20211125_12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11125_124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019" t="12409" r="26708"/>
                          <a:stretch/>
                        </pic:blipFill>
                        <pic:spPr bwMode="auto">
                          <a:xfrm rot="5400000">
                            <a:off x="0" y="0"/>
                            <a:ext cx="1473106" cy="137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2E9C" w:rsidRPr="00286A2C" w:rsidRDefault="00982E9C" w:rsidP="00D23047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286A2C">
              <w:rPr>
                <w:rFonts w:ascii="Times New Roman" w:hAnsi="Times New Roman" w:cs="Times New Roman"/>
                <w:szCs w:val="18"/>
              </w:rPr>
              <w:t xml:space="preserve">Социально-психологический тренинг «Умей сказать НЕТ». 11 классы – 18уч. </w:t>
            </w:r>
          </w:p>
          <w:p w:rsidR="00982E9C" w:rsidRPr="00600CAA" w:rsidRDefault="00982E9C" w:rsidP="00D2304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286A2C">
              <w:rPr>
                <w:rFonts w:ascii="Times New Roman" w:hAnsi="Times New Roman" w:cs="Times New Roman"/>
                <w:szCs w:val="18"/>
              </w:rPr>
              <w:t>10 классы – 21уч.</w:t>
            </w:r>
            <w:r w:rsidRPr="00600C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2503977" cy="1158089"/>
                  <wp:effectExtent l="0" t="0" r="0" b="4445"/>
                  <wp:docPr id="28" name="Рисунок 28" descr="C:\Users\User\Desktop\20211115_12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11115_12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92" cy="120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0CAA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lastRenderedPageBreak/>
              <w:drawing>
                <wp:inline distT="0" distB="0" distL="0" distR="0">
                  <wp:extent cx="2586681" cy="1196340"/>
                  <wp:effectExtent l="0" t="0" r="4445" b="3810"/>
                  <wp:docPr id="30" name="Рисунок 30" descr="C:\Users\User\Desktop\20211115_12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11115_12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0" cy="120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center"/>
              <w:rPr>
                <w:rFonts w:ascii="Times New Roman" w:hAnsi="Times New Roman" w:cs="Times New Roman"/>
                <w:noProof/>
                <w:szCs w:val="18"/>
              </w:rPr>
            </w:pPr>
            <w:r w:rsidRPr="00600CAA">
              <w:rPr>
                <w:rFonts w:ascii="Times New Roman" w:hAnsi="Times New Roman" w:cs="Times New Roman"/>
                <w:sz w:val="18"/>
                <w:szCs w:val="18"/>
              </w:rPr>
              <w:t xml:space="preserve">Акция «Мы против </w:t>
            </w:r>
            <w:proofErr w:type="spellStart"/>
            <w:r w:rsidRPr="00600CAA">
              <w:rPr>
                <w:rFonts w:ascii="Times New Roman" w:hAnsi="Times New Roman" w:cs="Times New Roman"/>
                <w:sz w:val="18"/>
                <w:szCs w:val="18"/>
              </w:rPr>
              <w:t>СПИДа</w:t>
            </w:r>
            <w:proofErr w:type="spellEnd"/>
            <w:r w:rsidRPr="00600CAA"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  <w:r w:rsidRPr="006C0A86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2169689" cy="1001395"/>
                  <wp:effectExtent l="0" t="0" r="2540" b="8255"/>
                  <wp:docPr id="32" name="Рисунок 32" descr="C:\Users\User\Desktop\20211202_16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1202_16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61" cy="10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10C">
              <w:rPr>
                <w:rFonts w:ascii="Times New Roman" w:hAnsi="Times New Roman" w:cs="Times New Roman"/>
                <w:noProof/>
                <w:szCs w:val="18"/>
              </w:rPr>
              <w:t>Всего приняли участие 40 учащихся 9-11 классов.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2E9C" w:rsidRPr="006C0A86" w:rsidTr="0027212C">
        <w:trPr>
          <w:trHeight w:val="983"/>
        </w:trPr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4.7.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Телефон доверия – шаг безопасности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13-14 января 2021 года Лидерами ученического самоуправления, ЮППП проведены информационно-разъяснительная работа о ДТД. Вклеены визитки Телефона доверия в дневники. Учащиеся с ОВЗ раскрашивали раскраску для лучшего запоминания номера ТД, </w:t>
            </w:r>
            <w:proofErr w:type="gramStart"/>
            <w:r w:rsidRPr="0068510C">
              <w:rPr>
                <w:rFonts w:ascii="Times New Roman" w:hAnsi="Times New Roman" w:cs="Times New Roman"/>
              </w:rPr>
              <w:t>почувствовать эмоции которые были</w:t>
            </w:r>
            <w:proofErr w:type="gramEnd"/>
            <w:r w:rsidRPr="0068510C">
              <w:rPr>
                <w:rFonts w:ascii="Times New Roman" w:hAnsi="Times New Roman" w:cs="Times New Roman"/>
              </w:rPr>
              <w:t xml:space="preserve"> на рисунках. Охват 515 детей, 6 педагогов.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bidi="ar-SA"/>
              </w:rPr>
              <w:drawing>
                <wp:inline distT="0" distB="0" distL="0" distR="0">
                  <wp:extent cx="1436370" cy="662940"/>
                  <wp:effectExtent l="0" t="0" r="0" b="3810"/>
                  <wp:docPr id="16" name="Рисунок 11" descr="C:\Users\1446C~1\AppData\Local\Temp\Rar$DIa6380.47172\20210113_16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446C~1\AppData\Local\Temp\Rar$DIa6380.47172\20210113_16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40" cy="66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8510C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bidi="ar-SA"/>
              </w:rPr>
              <w:drawing>
                <wp:inline distT="0" distB="0" distL="0" distR="0">
                  <wp:extent cx="1417320" cy="1417320"/>
                  <wp:effectExtent l="0" t="0" r="0" b="0"/>
                  <wp:docPr id="17" name="Рисунок 7" descr="C:\Users\1446C~1\AppData\Local\Temp\Rar$DIa6380.48604\20210113_16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446C~1\AppData\Local\Temp\Rar$DIa6380.48604\20210113_16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451384" cy="708571"/>
                  <wp:effectExtent l="0" t="0" r="0" b="0"/>
                  <wp:docPr id="18" name="Рисунок 10" descr="C:\Users\1446C~1\AppData\Local\Temp\Rar$DIa6380.41652\20210113_11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446C~1\AppData\Local\Temp\Rar$DIa6380.41652\20210113_110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62"/>
                          <a:stretch/>
                        </pic:blipFill>
                        <pic:spPr bwMode="auto">
                          <a:xfrm>
                            <a:off x="0" y="0"/>
                            <a:ext cx="1484084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1-7 сентября 2021 года. Визитки телефона доверия вклеены в дневники каждого ученика. Баннер ТД висит в коридоре школы в течение учебного </w:t>
            </w:r>
            <w:r w:rsidRPr="0068510C">
              <w:rPr>
                <w:rFonts w:ascii="Times New Roman" w:hAnsi="Times New Roman" w:cs="Times New Roman"/>
              </w:rPr>
              <w:lastRenderedPageBreak/>
              <w:t xml:space="preserve">года.  </w:t>
            </w:r>
          </w:p>
          <w:p w:rsidR="00982E9C" w:rsidRPr="0068510C" w:rsidRDefault="00982E9C" w:rsidP="00D23047">
            <w:pPr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63980" cy="1363980"/>
                  <wp:effectExtent l="0" t="0" r="7620" b="7620"/>
                  <wp:docPr id="33" name="Рисунок 33" descr="C:\Users\Teacher-1\AppData\Local\Microsoft\Windows\INetCache\Content.Word\IMG-00bef1fab85df48fd801d62101a55f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-1\AppData\Local\Microsoft\Windows\INetCache\Content.Word\IMG-00bef1fab85df48fd801d62101a55f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  <w:r w:rsidRPr="0068510C">
              <w:rPr>
                <w:rFonts w:ascii="Times New Roman" w:hAnsi="Times New Roman" w:cs="Times New Roman"/>
              </w:rPr>
              <w:t xml:space="preserve">Всего 540 учащиеся, 30 классных руководителей.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4.8.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Акция «Позвони маме!» (бабушку, сестре, тете…)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5-6 марта2021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 xml:space="preserve">6 марта 2021года. Всего приняли участие 12 учащихся. 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51571" cy="624515"/>
                  <wp:effectExtent l="1587" t="0" r="2858" b="2857"/>
                  <wp:docPr id="54" name="Рисунок 54" descr="C:\Users\Школа1\AppData\Local\Microsoft\Windows\Temporary Internet Files\Content.Word\20210306_10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1\AppData\Local\Microsoft\Windows\Temporary Internet Files\Content.Word\20210306_10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9192" cy="63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352387" cy="624892"/>
                  <wp:effectExtent l="1588" t="0" r="2222" b="2223"/>
                  <wp:docPr id="52" name="Рисунок 52" descr="C:\Users\Школа1\AppData\Local\Microsoft\Windows\Temporary Internet Files\Content.Word\20210306_10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кола1\AppData\Local\Microsoft\Windows\Temporary Internet Files\Content.Word\20210306_10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325" cy="64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Мастерская «Подарок маме своими руками» для ЮППП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3 марта 2021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 w:rsidRPr="0068510C">
              <w:rPr>
                <w:rFonts w:ascii="Times New Roman" w:hAnsi="Times New Roman" w:cs="Times New Roman"/>
                <w:szCs w:val="18"/>
              </w:rPr>
              <w:t xml:space="preserve">9 учащихся отряда Юных педагогов-психологов мастерили открытки своими руками своим матерям, тетям, сестрам. 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430655" cy="661058"/>
                  <wp:effectExtent l="0" t="0" r="0" b="5715"/>
                  <wp:docPr id="51" name="Рисунок 51" descr="C:\Users\Школа1\AppData\Local\Microsoft\Windows\Temporary Internet Files\Content.Word\20210304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кола1\AppData\Local\Microsoft\Windows\Temporary Internet Files\Content.Word\20210304_14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39" cy="66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421294" cy="655320"/>
                  <wp:effectExtent l="0" t="0" r="7620" b="0"/>
                  <wp:docPr id="48" name="Рисунок 48" descr="C:\Users\Школа1\AppData\Local\Microsoft\Windows\Temporary Internet Files\Content.Word\20210304_125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1\AppData\Local\Microsoft\Windows\Temporary Internet Files\Content.Word\20210304_125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40" cy="66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Родительские дни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По отдельному графику</w:t>
            </w:r>
          </w:p>
        </w:tc>
        <w:tc>
          <w:tcPr>
            <w:tcW w:w="7625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19 марта 2021</w:t>
            </w:r>
            <w:r w:rsidRPr="0068510C">
              <w:rPr>
                <w:rFonts w:ascii="Times New Roman" w:hAnsi="Times New Roman" w:cs="Times New Roman"/>
                <w:szCs w:val="16"/>
              </w:rPr>
              <w:t xml:space="preserve"> года состоялась общешкольное родительское собрание «Безопасные каникулы»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proofErr w:type="gramStart"/>
            <w:r w:rsidRPr="0068510C">
              <w:rPr>
                <w:rFonts w:ascii="Times New Roman" w:hAnsi="Times New Roman" w:cs="Times New Roman"/>
                <w:szCs w:val="16"/>
              </w:rPr>
              <w:t>Вопросы</w:t>
            </w:r>
            <w:proofErr w:type="gramEnd"/>
            <w:r w:rsidRPr="0068510C">
              <w:rPr>
                <w:rFonts w:ascii="Times New Roman" w:hAnsi="Times New Roman" w:cs="Times New Roman"/>
                <w:szCs w:val="16"/>
              </w:rPr>
              <w:t xml:space="preserve"> которые обсуждались: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68510C">
              <w:rPr>
                <w:rFonts w:ascii="Times New Roman" w:hAnsi="Times New Roman" w:cs="Times New Roman"/>
                <w:szCs w:val="16"/>
              </w:rPr>
              <w:t>1. Качество знаний по итогам 3 четверти;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68510C">
              <w:rPr>
                <w:rFonts w:ascii="Times New Roman" w:hAnsi="Times New Roman" w:cs="Times New Roman"/>
                <w:szCs w:val="16"/>
              </w:rPr>
              <w:t>2.Безопасность детей во время каникул;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68510C">
              <w:rPr>
                <w:rFonts w:ascii="Times New Roman" w:hAnsi="Times New Roman" w:cs="Times New Roman"/>
                <w:szCs w:val="16"/>
              </w:rPr>
              <w:t xml:space="preserve">Правила пользования мобильными телефонами. Ответственность за </w:t>
            </w:r>
            <w:proofErr w:type="spellStart"/>
            <w:proofErr w:type="gramStart"/>
            <w:r w:rsidRPr="0068510C">
              <w:rPr>
                <w:rFonts w:ascii="Times New Roman" w:hAnsi="Times New Roman" w:cs="Times New Roman"/>
                <w:szCs w:val="16"/>
              </w:rPr>
              <w:t>за</w:t>
            </w:r>
            <w:proofErr w:type="spellEnd"/>
            <w:proofErr w:type="gramEnd"/>
            <w:r w:rsidRPr="0068510C">
              <w:rPr>
                <w:rFonts w:ascii="Times New Roman" w:hAnsi="Times New Roman" w:cs="Times New Roman"/>
                <w:szCs w:val="16"/>
              </w:rPr>
              <w:t xml:space="preserve"> кражу телефона </w:t>
            </w:r>
          </w:p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 w:rsidRPr="0068510C">
              <w:rPr>
                <w:rFonts w:ascii="Times New Roman" w:hAnsi="Times New Roman" w:cs="Times New Roman"/>
                <w:szCs w:val="16"/>
              </w:rPr>
              <w:t>4. Причины самовольных уходов.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68510C">
              <w:rPr>
                <w:rFonts w:ascii="Times New Roman" w:hAnsi="Times New Roman" w:cs="Times New Roman"/>
                <w:szCs w:val="16"/>
              </w:rPr>
              <w:t xml:space="preserve">Охват: 101 родитель 246 детей  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1213315" cy="796290"/>
                  <wp:effectExtent l="0" t="1270" r="5080" b="5080"/>
                  <wp:docPr id="21" name="Рисунок 21" descr="C:\Users\Школа1\AppData\Local\Microsoft\Windows\Temporary Internet Files\Content.Word\20210319_17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1\AppData\Local\Microsoft\Windows\Temporary Internet Files\Content.Word\20210319_17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2337" cy="80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4.11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Семейный всеобуч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По отдельному графику</w:t>
            </w:r>
          </w:p>
        </w:tc>
        <w:tc>
          <w:tcPr>
            <w:tcW w:w="7625" w:type="dxa"/>
          </w:tcPr>
          <w:p w:rsidR="00982E9C" w:rsidRPr="0068510C" w:rsidRDefault="00982E9C" w:rsidP="00D23047">
            <w:pPr>
              <w:jc w:val="both"/>
              <w:rPr>
                <w:rFonts w:ascii="Times New Roman" w:hAnsi="Times New Roman" w:cs="Times New Roman"/>
                <w:noProof/>
                <w:szCs w:val="20"/>
                <w:lang w:bidi="ar-SA"/>
              </w:rPr>
            </w:pPr>
            <w:r w:rsidRPr="0068510C">
              <w:rPr>
                <w:rFonts w:ascii="Times New Roman" w:hAnsi="Times New Roman" w:cs="Times New Roman"/>
                <w:noProof/>
                <w:szCs w:val="20"/>
                <w:lang w:bidi="ar-SA"/>
              </w:rPr>
              <w:t xml:space="preserve">26-27 февраля 2021 года. </w:t>
            </w:r>
            <w:proofErr w:type="gramStart"/>
            <w:r w:rsidRPr="0068510C">
              <w:rPr>
                <w:rFonts w:ascii="Times New Roman" w:hAnsi="Times New Roman" w:cs="Times New Roman"/>
                <w:noProof/>
                <w:szCs w:val="20"/>
                <w:lang w:bidi="ar-SA"/>
              </w:rPr>
              <w:t>Педагогом-психологом Кула Л.С. проведен семейный всеобуч на темы «Причины плохого поедения подростков», «Семейная погода», «Воспитание без насилия».</w:t>
            </w:r>
            <w:proofErr w:type="gramEnd"/>
            <w:r w:rsidRPr="0068510C">
              <w:rPr>
                <w:rFonts w:ascii="Times New Roman" w:hAnsi="Times New Roman" w:cs="Times New Roman"/>
                <w:noProof/>
                <w:szCs w:val="20"/>
                <w:lang w:bidi="ar-SA"/>
              </w:rPr>
              <w:t xml:space="preserve"> Приходили желающие родители, с общим охватом 62 родителя.  </w:t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873152" cy="550990"/>
                  <wp:effectExtent l="8890" t="0" r="0" b="0"/>
                  <wp:docPr id="19" name="Рисунок 19" descr="C:\Users\Школа1\AppData\Local\Microsoft\Windows\Temporary Internet Files\Content.Word\20210312_10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1\AppData\Local\Microsoft\Windows\Temporary Internet Files\Content.Word\20210312_10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908621" cy="57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574800" cy="726492"/>
                  <wp:effectExtent l="0" t="0" r="6350" b="0"/>
                  <wp:docPr id="29" name="Рисунок 29" descr="C:\Users\Школа1\AppData\Local\Microsoft\Windows\Temporary Internet Files\Content.Word\20210417_14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кола1\AppData\Local\Microsoft\Windows\Temporary Internet Files\Content.Word\20210417_14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51" cy="73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E9C" w:rsidRPr="006C0A86" w:rsidTr="0027212C">
        <w:tc>
          <w:tcPr>
            <w:tcW w:w="880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4394" w:type="dxa"/>
          </w:tcPr>
          <w:p w:rsidR="00982E9C" w:rsidRPr="006C0A86" w:rsidRDefault="00982E9C" w:rsidP="00D2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ко Дню семьи</w:t>
            </w:r>
          </w:p>
        </w:tc>
        <w:tc>
          <w:tcPr>
            <w:tcW w:w="2694" w:type="dxa"/>
          </w:tcPr>
          <w:p w:rsidR="00982E9C" w:rsidRPr="006C0A86" w:rsidRDefault="00982E9C" w:rsidP="00D23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A86">
              <w:rPr>
                <w:rFonts w:ascii="Times New Roman" w:hAnsi="Times New Roman" w:cs="Times New Roman"/>
                <w:sz w:val="28"/>
                <w:szCs w:val="28"/>
              </w:rPr>
              <w:t>15 мая 2021</w:t>
            </w:r>
          </w:p>
        </w:tc>
        <w:tc>
          <w:tcPr>
            <w:tcW w:w="7625" w:type="dxa"/>
          </w:tcPr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 xml:space="preserve">В связи ограничительными мероприятиями мероприятия ко дню семьи проводились в дистанционном режиме. 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>- Конкурс рисунков «Моя семья» среди 1-2 классов;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>-Конкурс стихотворений среди 3-4 классов;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>- Мое генеалогическое древо среди 8-11 классов;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>-Конкурс сочинений «Моя семья среди 8-11 классов.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>-Оформление стенда</w:t>
            </w:r>
            <w:proofErr w:type="gramStart"/>
            <w:r w:rsidRPr="006C0A86">
              <w:rPr>
                <w:rFonts w:ascii="Times New Roman" w:hAnsi="Times New Roman" w:cs="Times New Roman"/>
                <w:szCs w:val="28"/>
              </w:rPr>
              <w:t xml:space="preserve"> К</w:t>
            </w:r>
            <w:proofErr w:type="gramEnd"/>
            <w:r w:rsidRPr="006C0A86">
              <w:rPr>
                <w:rFonts w:ascii="Times New Roman" w:hAnsi="Times New Roman" w:cs="Times New Roman"/>
                <w:szCs w:val="28"/>
              </w:rPr>
              <w:t>о дню семьи;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Cs w:val="28"/>
              </w:rPr>
            </w:pPr>
            <w:r w:rsidRPr="006C0A86">
              <w:rPr>
                <w:rFonts w:ascii="Times New Roman" w:hAnsi="Times New Roman" w:cs="Times New Roman"/>
                <w:szCs w:val="28"/>
              </w:rPr>
              <w:t>-</w:t>
            </w:r>
            <w:proofErr w:type="spellStart"/>
            <w:r w:rsidRPr="006C0A86">
              <w:rPr>
                <w:rFonts w:ascii="Times New Roman" w:hAnsi="Times New Roman" w:cs="Times New Roman"/>
                <w:szCs w:val="28"/>
              </w:rPr>
              <w:t>Видеопоздравление</w:t>
            </w:r>
            <w:proofErr w:type="spellEnd"/>
            <w:r w:rsidRPr="006C0A86">
              <w:rPr>
                <w:rFonts w:ascii="Times New Roman" w:hAnsi="Times New Roman" w:cs="Times New Roman"/>
                <w:szCs w:val="28"/>
              </w:rPr>
              <w:t xml:space="preserve"> от учащихся.</w:t>
            </w:r>
          </w:p>
          <w:p w:rsidR="00982E9C" w:rsidRPr="006C0A86" w:rsidRDefault="00982E9C" w:rsidP="00D23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2E9C" w:rsidRPr="006C0A86" w:rsidRDefault="00982E9C" w:rsidP="00982E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E9C" w:rsidRPr="00F85DA8" w:rsidRDefault="00982E9C" w:rsidP="00982E9C">
      <w:pPr>
        <w:ind w:right="-7"/>
        <w:rPr>
          <w:rFonts w:ascii="Times New Roman" w:hAnsi="Times New Roman" w:cs="Times New Roman"/>
        </w:rPr>
      </w:pPr>
    </w:p>
    <w:sectPr w:rsidR="00982E9C" w:rsidRPr="00F85DA8" w:rsidSect="00661744">
      <w:pgSz w:w="16840" w:h="11900" w:orient="landscape"/>
      <w:pgMar w:top="709" w:right="709" w:bottom="850" w:left="1134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12D4676"/>
    <w:multiLevelType w:val="hybridMultilevel"/>
    <w:tmpl w:val="B76ACAB0"/>
    <w:lvl w:ilvl="0" w:tplc="4D04FD0A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4">
    <w:nsid w:val="0E256521"/>
    <w:multiLevelType w:val="hybridMultilevel"/>
    <w:tmpl w:val="CB728810"/>
    <w:lvl w:ilvl="0" w:tplc="0000000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D0A2492"/>
    <w:multiLevelType w:val="hybridMultilevel"/>
    <w:tmpl w:val="AAD2D41A"/>
    <w:lvl w:ilvl="0" w:tplc="00000002">
      <w:start w:val="1"/>
      <w:numFmt w:val="bullet"/>
      <w:lvlText w:val=""/>
      <w:lvlJc w:val="left"/>
      <w:pPr>
        <w:tabs>
          <w:tab w:val="num" w:pos="759"/>
        </w:tabs>
        <w:ind w:left="759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">
    <w:nsid w:val="5FDB1106"/>
    <w:multiLevelType w:val="hybridMultilevel"/>
    <w:tmpl w:val="A2865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473640"/>
    <w:multiLevelType w:val="multilevel"/>
    <w:tmpl w:val="E5604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9E31C9"/>
    <w:multiLevelType w:val="hybridMultilevel"/>
    <w:tmpl w:val="C0E2586C"/>
    <w:lvl w:ilvl="0" w:tplc="507AB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E1E61"/>
    <w:multiLevelType w:val="hybridMultilevel"/>
    <w:tmpl w:val="E2AC6C76"/>
    <w:lvl w:ilvl="0" w:tplc="F83C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CB3B18"/>
    <w:multiLevelType w:val="hybridMultilevel"/>
    <w:tmpl w:val="53AE927A"/>
    <w:lvl w:ilvl="0" w:tplc="C39E4004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D1A10"/>
    <w:rsid w:val="00033359"/>
    <w:rsid w:val="00043176"/>
    <w:rsid w:val="00047EED"/>
    <w:rsid w:val="000B1E8E"/>
    <w:rsid w:val="000D1A0E"/>
    <w:rsid w:val="000F7D93"/>
    <w:rsid w:val="00113B6E"/>
    <w:rsid w:val="00114BB7"/>
    <w:rsid w:val="001320D4"/>
    <w:rsid w:val="001623AD"/>
    <w:rsid w:val="0016271C"/>
    <w:rsid w:val="00171712"/>
    <w:rsid w:val="00184474"/>
    <w:rsid w:val="00184F00"/>
    <w:rsid w:val="0019077D"/>
    <w:rsid w:val="0019356B"/>
    <w:rsid w:val="001A1A15"/>
    <w:rsid w:val="001C7300"/>
    <w:rsid w:val="001E2810"/>
    <w:rsid w:val="00215E79"/>
    <w:rsid w:val="00217C1A"/>
    <w:rsid w:val="00220722"/>
    <w:rsid w:val="00251D2D"/>
    <w:rsid w:val="0027212C"/>
    <w:rsid w:val="0029070D"/>
    <w:rsid w:val="002B4194"/>
    <w:rsid w:val="002C55EB"/>
    <w:rsid w:val="002E45B6"/>
    <w:rsid w:val="00326C56"/>
    <w:rsid w:val="0034032A"/>
    <w:rsid w:val="003658D9"/>
    <w:rsid w:val="00373BC1"/>
    <w:rsid w:val="00374F7F"/>
    <w:rsid w:val="0038099E"/>
    <w:rsid w:val="0039670D"/>
    <w:rsid w:val="00397FA6"/>
    <w:rsid w:val="003A65BC"/>
    <w:rsid w:val="003B24F4"/>
    <w:rsid w:val="003E46AC"/>
    <w:rsid w:val="003E580F"/>
    <w:rsid w:val="00400CA5"/>
    <w:rsid w:val="0040739F"/>
    <w:rsid w:val="00414B08"/>
    <w:rsid w:val="004240C4"/>
    <w:rsid w:val="00430EA4"/>
    <w:rsid w:val="00454327"/>
    <w:rsid w:val="004A2FAE"/>
    <w:rsid w:val="004F1B52"/>
    <w:rsid w:val="004F1CAD"/>
    <w:rsid w:val="00514E6B"/>
    <w:rsid w:val="0052206D"/>
    <w:rsid w:val="00522DC9"/>
    <w:rsid w:val="00550CD2"/>
    <w:rsid w:val="00554EBB"/>
    <w:rsid w:val="00597C2C"/>
    <w:rsid w:val="005A07F3"/>
    <w:rsid w:val="005B5F00"/>
    <w:rsid w:val="005D1A10"/>
    <w:rsid w:val="00603BA0"/>
    <w:rsid w:val="00623609"/>
    <w:rsid w:val="006346D9"/>
    <w:rsid w:val="006424FB"/>
    <w:rsid w:val="006457B1"/>
    <w:rsid w:val="00646919"/>
    <w:rsid w:val="00653D5A"/>
    <w:rsid w:val="0065408D"/>
    <w:rsid w:val="00661744"/>
    <w:rsid w:val="006A4BB5"/>
    <w:rsid w:val="006B5905"/>
    <w:rsid w:val="006F2620"/>
    <w:rsid w:val="00706530"/>
    <w:rsid w:val="00722062"/>
    <w:rsid w:val="00733E49"/>
    <w:rsid w:val="00740883"/>
    <w:rsid w:val="00756AA0"/>
    <w:rsid w:val="00782989"/>
    <w:rsid w:val="007A044B"/>
    <w:rsid w:val="007A6199"/>
    <w:rsid w:val="007B177F"/>
    <w:rsid w:val="007F6EE3"/>
    <w:rsid w:val="00814BD0"/>
    <w:rsid w:val="00820F3D"/>
    <w:rsid w:val="008259B8"/>
    <w:rsid w:val="00861816"/>
    <w:rsid w:val="00871FC0"/>
    <w:rsid w:val="008852DB"/>
    <w:rsid w:val="008921DB"/>
    <w:rsid w:val="00894E84"/>
    <w:rsid w:val="008A2643"/>
    <w:rsid w:val="008A3E18"/>
    <w:rsid w:val="008C2E5A"/>
    <w:rsid w:val="008E37B4"/>
    <w:rsid w:val="008F02A5"/>
    <w:rsid w:val="008F78AB"/>
    <w:rsid w:val="00902A8F"/>
    <w:rsid w:val="00925F15"/>
    <w:rsid w:val="0092620F"/>
    <w:rsid w:val="00952839"/>
    <w:rsid w:val="00980D3E"/>
    <w:rsid w:val="00982E9C"/>
    <w:rsid w:val="009966C8"/>
    <w:rsid w:val="00996F74"/>
    <w:rsid w:val="009A5954"/>
    <w:rsid w:val="009F1E2D"/>
    <w:rsid w:val="00A52C66"/>
    <w:rsid w:val="00A72170"/>
    <w:rsid w:val="00A72B86"/>
    <w:rsid w:val="00A73FD8"/>
    <w:rsid w:val="00AB7A28"/>
    <w:rsid w:val="00AC553E"/>
    <w:rsid w:val="00AE1255"/>
    <w:rsid w:val="00AF3DBB"/>
    <w:rsid w:val="00AF69DA"/>
    <w:rsid w:val="00AF6AE5"/>
    <w:rsid w:val="00B02967"/>
    <w:rsid w:val="00B16591"/>
    <w:rsid w:val="00B30FF6"/>
    <w:rsid w:val="00B40354"/>
    <w:rsid w:val="00B442C7"/>
    <w:rsid w:val="00B64A3D"/>
    <w:rsid w:val="00B764CC"/>
    <w:rsid w:val="00B9255B"/>
    <w:rsid w:val="00B95ED2"/>
    <w:rsid w:val="00BC6B21"/>
    <w:rsid w:val="00BF1F7F"/>
    <w:rsid w:val="00BF7A7B"/>
    <w:rsid w:val="00C16E90"/>
    <w:rsid w:val="00C17924"/>
    <w:rsid w:val="00C23B38"/>
    <w:rsid w:val="00C4058B"/>
    <w:rsid w:val="00C607D1"/>
    <w:rsid w:val="00C8181C"/>
    <w:rsid w:val="00C91F43"/>
    <w:rsid w:val="00CD60AE"/>
    <w:rsid w:val="00CD612B"/>
    <w:rsid w:val="00CE6C90"/>
    <w:rsid w:val="00CF1FE6"/>
    <w:rsid w:val="00CF377F"/>
    <w:rsid w:val="00D3058F"/>
    <w:rsid w:val="00D40B6D"/>
    <w:rsid w:val="00D75A94"/>
    <w:rsid w:val="00D843EB"/>
    <w:rsid w:val="00DB16E5"/>
    <w:rsid w:val="00DB1ADD"/>
    <w:rsid w:val="00DB20D0"/>
    <w:rsid w:val="00DB67A0"/>
    <w:rsid w:val="00DC6EFD"/>
    <w:rsid w:val="00DD4B1F"/>
    <w:rsid w:val="00DF6C49"/>
    <w:rsid w:val="00E009F9"/>
    <w:rsid w:val="00E56708"/>
    <w:rsid w:val="00E74E24"/>
    <w:rsid w:val="00E84C8D"/>
    <w:rsid w:val="00EA35AC"/>
    <w:rsid w:val="00EC12BC"/>
    <w:rsid w:val="00EE2BAA"/>
    <w:rsid w:val="00EF69DC"/>
    <w:rsid w:val="00F0533B"/>
    <w:rsid w:val="00F67912"/>
    <w:rsid w:val="00F85DA8"/>
    <w:rsid w:val="00F95A11"/>
    <w:rsid w:val="00FA37FB"/>
    <w:rsid w:val="00FA653D"/>
    <w:rsid w:val="00FB3C14"/>
    <w:rsid w:val="00FE1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1A1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5D1A10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44"/>
      <w:szCs w:val="4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D1A10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customStyle="1" w:styleId="21">
    <w:name w:val="Основной текст (2)_"/>
    <w:basedOn w:val="a0"/>
    <w:link w:val="22"/>
    <w:rsid w:val="005D1A10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character" w:customStyle="1" w:styleId="4">
    <w:name w:val="Основной текст (4)"/>
    <w:basedOn w:val="a0"/>
    <w:rsid w:val="005D1A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5D1A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5D1A10"/>
    <w:pPr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b/>
      <w:bCs/>
      <w:color w:val="auto"/>
      <w:spacing w:val="-10"/>
      <w:sz w:val="26"/>
      <w:szCs w:val="26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5D1A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A10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table" w:styleId="a5">
    <w:name w:val="Table Grid"/>
    <w:basedOn w:val="a1"/>
    <w:uiPriority w:val="59"/>
    <w:rsid w:val="00EF69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F69DC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a7">
    <w:name w:val="Заголовок"/>
    <w:basedOn w:val="a"/>
    <w:next w:val="a8"/>
    <w:rsid w:val="00D75A94"/>
    <w:pPr>
      <w:keepNext/>
      <w:suppressAutoHyphens/>
      <w:spacing w:before="240" w:after="120"/>
    </w:pPr>
    <w:rPr>
      <w:rFonts w:ascii="Arial" w:eastAsia="Andale Sans UI" w:hAnsi="Arial" w:cs="Tahoma"/>
      <w:color w:val="auto"/>
      <w:kern w:val="1"/>
      <w:sz w:val="28"/>
      <w:szCs w:val="28"/>
      <w:lang w:bidi="ar-SA"/>
    </w:rPr>
  </w:style>
  <w:style w:type="paragraph" w:styleId="a8">
    <w:name w:val="Body Text"/>
    <w:basedOn w:val="a"/>
    <w:link w:val="a9"/>
    <w:rsid w:val="00D75A94"/>
    <w:pPr>
      <w:suppressAutoHyphens/>
      <w:spacing w:after="120"/>
    </w:pPr>
    <w:rPr>
      <w:rFonts w:ascii="Times New Roman" w:eastAsia="Andale Sans UI" w:hAnsi="Times New Roman" w:cs="Times New Roman"/>
      <w:color w:val="auto"/>
      <w:kern w:val="1"/>
      <w:lang w:bidi="ar-SA"/>
    </w:rPr>
  </w:style>
  <w:style w:type="character" w:customStyle="1" w:styleId="a9">
    <w:name w:val="Основной текст Знак"/>
    <w:basedOn w:val="a0"/>
    <w:link w:val="a8"/>
    <w:rsid w:val="00D75A94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Body Text Indent"/>
    <w:basedOn w:val="a"/>
    <w:link w:val="ab"/>
    <w:rsid w:val="00D75A94"/>
    <w:pPr>
      <w:tabs>
        <w:tab w:val="left" w:pos="-2166"/>
      </w:tabs>
      <w:suppressAutoHyphens/>
      <w:spacing w:line="240" w:lineRule="atLeast"/>
      <w:ind w:firstLine="709"/>
      <w:jc w:val="both"/>
    </w:pPr>
    <w:rPr>
      <w:rFonts w:ascii="Times New Roman" w:eastAsia="Andale Sans UI" w:hAnsi="Times New Roman" w:cs="Times New Roman"/>
      <w:color w:val="auto"/>
      <w:kern w:val="1"/>
      <w:sz w:val="26"/>
      <w:lang w:bidi="ar-SA"/>
    </w:rPr>
  </w:style>
  <w:style w:type="character" w:customStyle="1" w:styleId="ab">
    <w:name w:val="Основной текст с отступом Знак"/>
    <w:basedOn w:val="a0"/>
    <w:link w:val="aa"/>
    <w:rsid w:val="00D75A94"/>
    <w:rPr>
      <w:rFonts w:ascii="Times New Roman" w:eastAsia="Andale Sans UI" w:hAnsi="Times New Roman" w:cs="Times New Roman"/>
      <w:kern w:val="1"/>
      <w:sz w:val="26"/>
      <w:szCs w:val="24"/>
    </w:rPr>
  </w:style>
  <w:style w:type="paragraph" w:customStyle="1" w:styleId="31">
    <w:name w:val="Основной текст 31"/>
    <w:basedOn w:val="a"/>
    <w:rsid w:val="00D75A94"/>
    <w:pPr>
      <w:suppressAutoHyphens/>
      <w:jc w:val="both"/>
    </w:pPr>
    <w:rPr>
      <w:rFonts w:ascii="Times New Roman" w:eastAsia="Andale Sans UI" w:hAnsi="Times New Roman" w:cs="Times New Roman"/>
      <w:color w:val="auto"/>
      <w:kern w:val="1"/>
      <w:sz w:val="28"/>
      <w:szCs w:val="20"/>
      <w:lang w:bidi="ar-SA"/>
    </w:rPr>
  </w:style>
  <w:style w:type="paragraph" w:styleId="ac">
    <w:name w:val="Normal (Web)"/>
    <w:basedOn w:val="a"/>
    <w:rsid w:val="00D75A94"/>
    <w:pPr>
      <w:suppressAutoHyphens/>
      <w:spacing w:before="60" w:after="60"/>
    </w:pPr>
    <w:rPr>
      <w:rFonts w:ascii="Times New Roman" w:eastAsia="Andale Sans UI" w:hAnsi="Times New Roman" w:cs="Times New Roman"/>
      <w:color w:val="auto"/>
      <w:kern w:val="1"/>
      <w:lang w:bidi="ar-SA"/>
    </w:rPr>
  </w:style>
  <w:style w:type="paragraph" w:customStyle="1" w:styleId="ad">
    <w:name w:val="Нормальный текст"/>
    <w:basedOn w:val="a"/>
    <w:rsid w:val="00D75A94"/>
    <w:pPr>
      <w:suppressAutoHyphens/>
      <w:autoSpaceDE w:val="0"/>
      <w:ind w:firstLine="720"/>
      <w:jc w:val="both"/>
    </w:pPr>
    <w:rPr>
      <w:rFonts w:ascii="Times New Roman" w:eastAsia="Andale Sans UI" w:hAnsi="Times New Roman" w:cs="Times New Roman"/>
      <w:color w:val="auto"/>
      <w:kern w:val="1"/>
      <w:sz w:val="28"/>
      <w:szCs w:val="28"/>
      <w:lang w:bidi="ar-SA"/>
    </w:rPr>
  </w:style>
  <w:style w:type="paragraph" w:customStyle="1" w:styleId="ae">
    <w:name w:val="a"/>
    <w:basedOn w:val="a"/>
    <w:rsid w:val="00EC12BC"/>
    <w:pPr>
      <w:suppressAutoHyphens/>
      <w:spacing w:before="30" w:after="30"/>
    </w:pPr>
    <w:rPr>
      <w:rFonts w:ascii="Times New Roman" w:eastAsia="Andale Sans UI" w:hAnsi="Times New Roman" w:cs="Times New Roman"/>
      <w:color w:val="auto"/>
      <w:kern w:val="1"/>
      <w:sz w:val="20"/>
      <w:szCs w:val="20"/>
      <w:lang w:bidi="ar-SA"/>
    </w:rPr>
  </w:style>
  <w:style w:type="character" w:styleId="af">
    <w:name w:val="Strong"/>
    <w:basedOn w:val="a0"/>
    <w:uiPriority w:val="22"/>
    <w:qFormat/>
    <w:rsid w:val="008852DB"/>
    <w:rPr>
      <w:b/>
      <w:bCs/>
    </w:rPr>
  </w:style>
  <w:style w:type="character" w:customStyle="1" w:styleId="af0">
    <w:name w:val="Другое_"/>
    <w:basedOn w:val="a0"/>
    <w:link w:val="af1"/>
    <w:rsid w:val="00982E9C"/>
    <w:rPr>
      <w:rFonts w:ascii="Times New Roman" w:eastAsia="Times New Roman" w:hAnsi="Times New Roman" w:cs="Times New Roman"/>
    </w:rPr>
  </w:style>
  <w:style w:type="paragraph" w:customStyle="1" w:styleId="af1">
    <w:name w:val="Другое"/>
    <w:basedOn w:val="a"/>
    <w:link w:val="af0"/>
    <w:rsid w:val="00982E9C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C9E47-E3A7-4A66-ADDD-9419CF8F4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4189</Words>
  <Characters>23880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Методист по ВР</cp:lastModifiedBy>
  <cp:revision>4</cp:revision>
  <cp:lastPrinted>2021-02-01T09:36:00Z</cp:lastPrinted>
  <dcterms:created xsi:type="dcterms:W3CDTF">2021-12-27T11:14:00Z</dcterms:created>
  <dcterms:modified xsi:type="dcterms:W3CDTF">2021-12-30T03:35:00Z</dcterms:modified>
</cp:coreProperties>
</file>